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115700" w:rsidRDefault="00B7172F" w:rsidP="00B7172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 w:rsidRPr="00115700">
        <w:rPr>
          <w:b/>
          <w:color w:val="000000"/>
          <w:w w:val="0"/>
          <w:sz w:val="32"/>
          <w:szCs w:val="32"/>
          <w:lang w:val="ru-RU"/>
        </w:rPr>
        <w:t xml:space="preserve">Муниципальное общеобразовательное учреждение </w:t>
      </w:r>
    </w:p>
    <w:p w:rsidR="00B7172F" w:rsidRPr="00CE3D9C" w:rsidRDefault="00B7172F" w:rsidP="00B7172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>
        <w:rPr>
          <w:b/>
          <w:color w:val="000000"/>
          <w:w w:val="0"/>
          <w:sz w:val="32"/>
          <w:szCs w:val="32"/>
          <w:lang w:val="ru-RU"/>
        </w:rPr>
        <w:t>«Соснинская ООШ»</w:t>
      </w:r>
    </w:p>
    <w:p w:rsidR="00B7172F" w:rsidRPr="00115700" w:rsidRDefault="00B7172F" w:rsidP="00B7172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rPr>
          <w:b/>
          <w:color w:val="000000"/>
          <w:w w:val="0"/>
          <w:sz w:val="24"/>
          <w:lang w:val="ru-RU"/>
        </w:rPr>
      </w:pPr>
    </w:p>
    <w:p w:rsidR="00B7172F" w:rsidRPr="00115700" w:rsidRDefault="00B7172F" w:rsidP="00B7172F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115700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Default="00B7172F" w:rsidP="00B7172F">
      <w:pPr>
        <w:jc w:val="right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Автор-составитель: </w:t>
      </w:r>
    </w:p>
    <w:p w:rsidR="00B7172F" w:rsidRPr="005465CA" w:rsidRDefault="00B7172F" w:rsidP="00B7172F">
      <w:pPr>
        <w:jc w:val="right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Зайнуллина Л.Г. зам.директора по ВР</w:t>
      </w: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20</w:t>
      </w:r>
      <w:r>
        <w:rPr>
          <w:b/>
          <w:color w:val="000000"/>
          <w:w w:val="0"/>
          <w:sz w:val="24"/>
          <w:lang w:val="ru-RU"/>
        </w:rPr>
        <w:t>21</w:t>
      </w:r>
    </w:p>
    <w:p w:rsidR="00B7172F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Default="00B7172F" w:rsidP="00B7172F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B7172F" w:rsidRPr="001E3A4C" w:rsidRDefault="00B7172F" w:rsidP="00B7172F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 xml:space="preserve">1. ОСОБЕННОСТИ ОРГАНИЗУЕМОГО В ШКОЛЕ </w:t>
      </w:r>
    </w:p>
    <w:p w:rsidR="00B7172F" w:rsidRPr="001E3A4C" w:rsidRDefault="00B7172F" w:rsidP="00B7172F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B7172F" w:rsidRPr="001E3A4C" w:rsidRDefault="00B7172F" w:rsidP="00B7172F">
      <w:pPr>
        <w:tabs>
          <w:tab w:val="left" w:pos="851"/>
        </w:tabs>
        <w:wordWrap/>
        <w:ind w:firstLine="567"/>
        <w:jc w:val="left"/>
        <w:rPr>
          <w:color w:val="000000"/>
          <w:w w:val="0"/>
          <w:sz w:val="24"/>
          <w:lang w:val="ru-RU"/>
        </w:rPr>
      </w:pPr>
    </w:p>
    <w:p w:rsidR="00B7172F" w:rsidRPr="00AD0392" w:rsidRDefault="00B7172F" w:rsidP="00B7172F">
      <w:pPr>
        <w:wordWrap/>
        <w:ind w:firstLine="799"/>
        <w:jc w:val="left"/>
        <w:rPr>
          <w:sz w:val="24"/>
          <w:lang w:val="ru-RU"/>
        </w:rPr>
      </w:pPr>
      <w:r w:rsidRPr="00672D27">
        <w:rPr>
          <w:sz w:val="24"/>
          <w:lang w:val="ru-RU"/>
        </w:rPr>
        <w:t xml:space="preserve"> </w:t>
      </w:r>
      <w:r>
        <w:rPr>
          <w:sz w:val="24"/>
          <w:lang w:val="ru-RU"/>
        </w:rPr>
        <w:t>МБОУ «Соснинская ООШ»   является основной</w:t>
      </w:r>
      <w:r w:rsidRPr="00AD0392">
        <w:rPr>
          <w:sz w:val="24"/>
          <w:lang w:val="ru-RU"/>
        </w:rPr>
        <w:t xml:space="preserve"> общеобразовательной школой, численность обучающихся на 1 с</w:t>
      </w:r>
      <w:r>
        <w:rPr>
          <w:sz w:val="24"/>
          <w:lang w:val="ru-RU"/>
        </w:rPr>
        <w:t xml:space="preserve">ентября 2021 года составляет 84 </w:t>
      </w:r>
      <w:r w:rsidRPr="00AD0392">
        <w:rPr>
          <w:sz w:val="24"/>
          <w:lang w:val="ru-RU"/>
        </w:rPr>
        <w:t>человек, численность педагогического колл</w:t>
      </w:r>
      <w:r>
        <w:rPr>
          <w:sz w:val="24"/>
          <w:lang w:val="ru-RU"/>
        </w:rPr>
        <w:t>ектива – 19</w:t>
      </w:r>
      <w:r w:rsidRPr="00AD0392">
        <w:rPr>
          <w:sz w:val="24"/>
          <w:lang w:val="ru-RU"/>
        </w:rPr>
        <w:t xml:space="preserve"> человек. Обучение</w:t>
      </w:r>
      <w:r>
        <w:rPr>
          <w:sz w:val="24"/>
          <w:lang w:val="ru-RU"/>
        </w:rPr>
        <w:t xml:space="preserve"> ведётся с 1 по 9 класс по двум</w:t>
      </w:r>
      <w:r w:rsidRPr="00AD0392">
        <w:rPr>
          <w:sz w:val="24"/>
          <w:lang w:val="ru-RU"/>
        </w:rPr>
        <w:t xml:space="preserve"> уровням образования: начальное общее образова</w:t>
      </w:r>
      <w:r>
        <w:rPr>
          <w:sz w:val="24"/>
          <w:lang w:val="ru-RU"/>
        </w:rPr>
        <w:t>ние, основное общее образование</w:t>
      </w:r>
      <w:r w:rsidRPr="00AD0392">
        <w:rPr>
          <w:sz w:val="24"/>
          <w:lang w:val="ru-RU"/>
        </w:rPr>
        <w:t xml:space="preserve">. </w:t>
      </w:r>
    </w:p>
    <w:p w:rsidR="00B7172F" w:rsidRDefault="00B7172F" w:rsidP="00B7172F">
      <w:pPr>
        <w:wordWrap/>
        <w:ind w:firstLine="255"/>
        <w:jc w:val="left"/>
        <w:textAlignment w:val="baseline"/>
        <w:rPr>
          <w:rFonts w:ascii="inherit" w:hAnsi="inherit"/>
          <w:sz w:val="24"/>
          <w:lang w:val="ru-RU" w:eastAsia="ru-RU"/>
        </w:rPr>
      </w:pPr>
      <w:r w:rsidRPr="00056D77">
        <w:rPr>
          <w:rFonts w:ascii="inherit" w:hAnsi="inherit"/>
          <w:sz w:val="24"/>
          <w:lang w:val="ru-RU" w:eastAsia="ru-RU"/>
        </w:rPr>
        <w:t>В небольшом коллективе интенсивнее идет процесс установлени</w:t>
      </w:r>
      <w:r>
        <w:rPr>
          <w:rFonts w:ascii="inherit" w:hAnsi="inherit"/>
          <w:sz w:val="24"/>
          <w:lang w:val="ru-RU" w:eastAsia="ru-RU"/>
        </w:rPr>
        <w:t>я межличностных контактов</w:t>
      </w:r>
      <w:r w:rsidRPr="00056D77">
        <w:rPr>
          <w:rFonts w:ascii="inherit" w:hAnsi="inherit"/>
          <w:sz w:val="24"/>
          <w:lang w:val="ru-RU" w:eastAsia="ru-RU"/>
        </w:rPr>
        <w:t>, существует реальная возможность проявить с</w:t>
      </w:r>
      <w:r>
        <w:rPr>
          <w:rFonts w:ascii="inherit" w:hAnsi="inherit"/>
          <w:sz w:val="24"/>
          <w:lang w:val="ru-RU" w:eastAsia="ru-RU"/>
        </w:rPr>
        <w:t xml:space="preserve">ебя в общем деле. У нас </w:t>
      </w:r>
      <w:r w:rsidRPr="00056D77">
        <w:rPr>
          <w:rFonts w:ascii="inherit" w:hAnsi="inherit"/>
          <w:sz w:val="24"/>
          <w:lang w:val="ru-RU" w:eastAsia="ru-RU"/>
        </w:rPr>
        <w:t xml:space="preserve">все на виду, что при создании ситуации совместного поиска стимулирует активность учащихся и учителей. </w:t>
      </w:r>
      <w:r>
        <w:rPr>
          <w:rFonts w:ascii="inherit" w:hAnsi="inherit"/>
          <w:sz w:val="24"/>
          <w:lang w:val="ru-RU" w:eastAsia="ru-RU"/>
        </w:rPr>
        <w:t>Н</w:t>
      </w:r>
      <w:r w:rsidRPr="00056D77">
        <w:rPr>
          <w:rFonts w:ascii="inherit" w:hAnsi="inherit"/>
          <w:sz w:val="24"/>
          <w:lang w:val="ru-RU" w:eastAsia="ru-RU"/>
        </w:rPr>
        <w:t xml:space="preserve">ет резкой обособленности между классами, учащимися разного возраста. </w:t>
      </w:r>
    </w:p>
    <w:p w:rsidR="00B7172F" w:rsidRPr="001E3A4C" w:rsidRDefault="00B7172F" w:rsidP="00B7172F">
      <w:pPr>
        <w:wordWrap/>
        <w:jc w:val="left"/>
        <w:rPr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color w:val="000000"/>
          <w:w w:val="0"/>
          <w:sz w:val="24"/>
          <w:shd w:val="clear" w:color="000000" w:fill="FFFFFF"/>
          <w:lang w:val="ru-RU"/>
        </w:rPr>
        <w:t xml:space="preserve">   Таким образом</w:t>
      </w:r>
      <w:r>
        <w:rPr>
          <w:color w:val="000000"/>
          <w:sz w:val="24"/>
          <w:lang w:val="ru-RU"/>
        </w:rPr>
        <w:t>,  создава</w:t>
      </w:r>
      <w:r w:rsidRPr="001E3A4C">
        <w:rPr>
          <w:color w:val="000000"/>
          <w:sz w:val="24"/>
          <w:lang w:val="ru-RU"/>
        </w:rPr>
        <w:t xml:space="preserve">я </w:t>
      </w:r>
      <w:r>
        <w:rPr>
          <w:color w:val="000000"/>
          <w:sz w:val="24"/>
          <w:lang w:val="ru-RU"/>
        </w:rPr>
        <w:t xml:space="preserve"> условия</w:t>
      </w:r>
      <w:r w:rsidRPr="001E3A4C">
        <w:rPr>
          <w:color w:val="000000"/>
          <w:sz w:val="24"/>
          <w:lang w:val="ru-RU"/>
        </w:rPr>
        <w:t xml:space="preserve"> для  ребенка по выбору форм, способов самореализации на основе освоения общечеловеческих ценностей</w:t>
      </w:r>
      <w:r>
        <w:rPr>
          <w:color w:val="000000"/>
          <w:sz w:val="24"/>
          <w:lang w:val="ru-RU"/>
        </w:rPr>
        <w:t>,  учитываем</w:t>
      </w:r>
      <w:r>
        <w:rPr>
          <w:color w:val="000000"/>
          <w:w w:val="0"/>
          <w:sz w:val="24"/>
          <w:shd w:val="clear" w:color="000000" w:fill="FFFFFF"/>
          <w:lang w:val="ru-RU"/>
        </w:rPr>
        <w:t xml:space="preserve"> особенности</w:t>
      </w:r>
      <w:r w:rsidRPr="001E3A4C">
        <w:rPr>
          <w:color w:val="000000"/>
          <w:w w:val="0"/>
          <w:sz w:val="24"/>
          <w:shd w:val="clear" w:color="000000" w:fill="FFFFFF"/>
          <w:lang w:val="ru-RU"/>
        </w:rPr>
        <w:t xml:space="preserve"> сельской школы. </w:t>
      </w:r>
    </w:p>
    <w:p w:rsidR="00B7172F" w:rsidRDefault="00B7172F" w:rsidP="00B7172F">
      <w:pPr>
        <w:wordWrap/>
        <w:jc w:val="left"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    В процессе воспитания сотрудничаем с Домом культуры</w:t>
      </w:r>
      <w:r w:rsidRPr="001E3A4C">
        <w:rPr>
          <w:rFonts w:eastAsia="Calibri"/>
          <w:color w:val="000000"/>
          <w:sz w:val="24"/>
          <w:lang w:val="ru-RU"/>
        </w:rPr>
        <w:t xml:space="preserve">, </w:t>
      </w:r>
      <w:r>
        <w:rPr>
          <w:rFonts w:eastAsia="Calibri"/>
          <w:color w:val="000000"/>
          <w:sz w:val="24"/>
          <w:lang w:val="ru-RU"/>
        </w:rPr>
        <w:t>,</w:t>
      </w:r>
      <w:r w:rsidRPr="008E09FF">
        <w:rPr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 xml:space="preserve">КДН , </w:t>
      </w:r>
      <w:r w:rsidRPr="001E3A4C">
        <w:rPr>
          <w:color w:val="000000"/>
          <w:sz w:val="24"/>
          <w:lang w:val="ru-RU"/>
        </w:rPr>
        <w:t>ПДН ОВД</w:t>
      </w:r>
      <w:r>
        <w:rPr>
          <w:color w:val="000000"/>
          <w:sz w:val="24"/>
          <w:lang w:val="ru-RU"/>
        </w:rPr>
        <w:t xml:space="preserve"> Балтасинского района</w:t>
      </w:r>
      <w:r>
        <w:rPr>
          <w:rFonts w:eastAsia="Calibri"/>
          <w:color w:val="000000"/>
          <w:sz w:val="24"/>
          <w:lang w:val="ru-RU"/>
        </w:rPr>
        <w:t xml:space="preserve">. </w:t>
      </w:r>
    </w:p>
    <w:p w:rsidR="00B7172F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    В школе функционируют отряд профилактики, Юнармии, ЮИД. Работает школьный краеведческий музей.</w:t>
      </w:r>
    </w:p>
    <w:p w:rsidR="00B7172F" w:rsidRPr="001E3A4C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 xml:space="preserve">     </w:t>
      </w:r>
      <w:r w:rsidRPr="001E3A4C">
        <w:rPr>
          <w:iCs/>
          <w:color w:val="000000"/>
          <w:w w:val="0"/>
          <w:sz w:val="24"/>
          <w:lang w:val="ru-RU"/>
        </w:rPr>
        <w:t xml:space="preserve"> Процесс воспитания  основывается на следующих принципах взаимодействия педагогов и школьников:</w:t>
      </w:r>
    </w:p>
    <w:p w:rsidR="00B7172F" w:rsidRPr="001E3A4C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7172F" w:rsidRPr="001E3A4C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7172F" w:rsidRPr="001E3A4C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B7172F" w:rsidRPr="001E3A4C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B7172F" w:rsidRPr="001E3A4C" w:rsidRDefault="00B7172F" w:rsidP="00B7172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системность, целесообразность и нешаблонность воспитания как условия его эффективности.</w:t>
      </w:r>
    </w:p>
    <w:p w:rsidR="00B7172F" w:rsidRPr="001E3A4C" w:rsidRDefault="00B7172F" w:rsidP="00B7172F">
      <w:pPr>
        <w:wordWrap/>
        <w:ind w:firstLine="719"/>
        <w:jc w:val="left"/>
        <w:rPr>
          <w:iCs/>
          <w:color w:val="000000"/>
          <w:w w:val="0"/>
          <w:sz w:val="24"/>
          <w:lang w:val="ru-RU"/>
        </w:rPr>
      </w:pPr>
      <w:r w:rsidRPr="001E3A4C">
        <w:rPr>
          <w:color w:val="000000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1E3A4C">
        <w:rPr>
          <w:iCs/>
          <w:color w:val="000000"/>
          <w:w w:val="0"/>
          <w:sz w:val="24"/>
          <w:lang w:val="ru-RU"/>
        </w:rPr>
        <w:t xml:space="preserve">: </w:t>
      </w:r>
    </w:p>
    <w:p w:rsidR="00B7172F" w:rsidRPr="001E3A4C" w:rsidRDefault="00B7172F" w:rsidP="00B7172F">
      <w:pPr>
        <w:wordWrap/>
        <w:jc w:val="left"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/>
        </w:rPr>
        <w:t xml:space="preserve">  -</w:t>
      </w:r>
      <w:r>
        <w:rPr>
          <w:color w:val="000000"/>
          <w:sz w:val="24"/>
          <w:lang w:val="ru-RU"/>
        </w:rPr>
        <w:t xml:space="preserve"> </w:t>
      </w:r>
      <w:r w:rsidRPr="001E3A4C">
        <w:rPr>
          <w:color w:val="000000"/>
          <w:sz w:val="24"/>
          <w:lang w:val="ru-RU"/>
        </w:rPr>
        <w:t xml:space="preserve"> ключевые общешкольные дела, </w:t>
      </w:r>
      <w:r w:rsidRPr="001E3A4C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B7172F" w:rsidRPr="001E3A4C" w:rsidRDefault="00B7172F" w:rsidP="00B7172F">
      <w:pPr>
        <w:wordWrap/>
        <w:jc w:val="left"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</w:t>
      </w:r>
      <w:r w:rsidRPr="00672D27">
        <w:rPr>
          <w:color w:val="000000"/>
          <w:sz w:val="24"/>
          <w:lang w:val="ru-RU" w:eastAsia="ru-RU"/>
        </w:rPr>
        <w:t xml:space="preserve"> </w:t>
      </w:r>
      <w:r w:rsidRPr="001E3A4C">
        <w:rPr>
          <w:color w:val="000000"/>
          <w:sz w:val="24"/>
          <w:lang w:val="ru-RU" w:eastAsia="ru-RU"/>
        </w:rPr>
        <w:t>каждого ключевого дела и большинства используемых для воспитания других совмес</w:t>
      </w:r>
      <w:r>
        <w:rPr>
          <w:color w:val="000000"/>
          <w:sz w:val="24"/>
          <w:lang w:val="ru-RU" w:eastAsia="ru-RU"/>
        </w:rPr>
        <w:t>тных дел педагогов и школьников</w:t>
      </w:r>
      <w:r w:rsidRPr="001E3A4C">
        <w:rPr>
          <w:color w:val="000000"/>
          <w:sz w:val="24"/>
          <w:lang w:val="ru-RU" w:eastAsia="ru-RU"/>
        </w:rPr>
        <w:t>;</w:t>
      </w:r>
    </w:p>
    <w:p w:rsidR="00B7172F" w:rsidRPr="001E3A4C" w:rsidRDefault="00B7172F" w:rsidP="00B7172F">
      <w:pPr>
        <w:wordWrap/>
        <w:jc w:val="left"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</w:t>
      </w:r>
      <w:r>
        <w:rPr>
          <w:color w:val="000000"/>
          <w:sz w:val="24"/>
          <w:lang w:val="ru-RU" w:eastAsia="ru-RU"/>
        </w:rPr>
        <w:t>- создание таких условий</w:t>
      </w:r>
      <w:r w:rsidRPr="001E3A4C">
        <w:rPr>
          <w:color w:val="000000"/>
          <w:sz w:val="24"/>
          <w:lang w:val="ru-RU" w:eastAsia="ru-RU"/>
        </w:rPr>
        <w:t>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7172F" w:rsidRPr="001E3A4C" w:rsidRDefault="00B7172F" w:rsidP="00B7172F">
      <w:pPr>
        <w:wordWrap/>
        <w:jc w:val="left"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- ор</w:t>
      </w:r>
      <w:r>
        <w:rPr>
          <w:color w:val="000000"/>
          <w:sz w:val="24"/>
          <w:lang w:val="ru-RU" w:eastAsia="ru-RU"/>
        </w:rPr>
        <w:t>иентирование</w:t>
      </w: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>педагогов</w:t>
      </w:r>
      <w:r w:rsidRPr="001E3A4C">
        <w:rPr>
          <w:color w:val="000000"/>
          <w:sz w:val="24"/>
          <w:lang w:val="ru-RU" w:eastAsia="ru-RU"/>
        </w:rPr>
        <w:t xml:space="preserve"> школы на формирование коллективов в рамках школьных классов, кружков, студий, секций и иных детских объединений, на </w:t>
      </w:r>
      <w:r w:rsidRPr="001E3A4C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B7172F" w:rsidRPr="008E09FF" w:rsidRDefault="00B7172F" w:rsidP="00B7172F">
      <w:pPr>
        <w:wordWrap/>
        <w:jc w:val="left"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- </w:t>
      </w:r>
      <w:r w:rsidRPr="008E09FF">
        <w:rPr>
          <w:sz w:val="24"/>
          <w:lang w:val="ru-RU" w:eastAsia="ru-RU"/>
        </w:rPr>
        <w:t xml:space="preserve">явление </w:t>
      </w:r>
      <w:r w:rsidRPr="001E3A4C">
        <w:rPr>
          <w:color w:val="000000"/>
          <w:sz w:val="24"/>
          <w:lang w:val="ru-RU" w:eastAsia="ru-RU"/>
        </w:rPr>
        <w:t>ключевой фиг</w:t>
      </w:r>
      <w:r>
        <w:rPr>
          <w:color w:val="000000"/>
          <w:sz w:val="24"/>
          <w:lang w:val="ru-RU" w:eastAsia="ru-RU"/>
        </w:rPr>
        <w:t>урой воспитания в школе  классного</w:t>
      </w:r>
      <w:r w:rsidRPr="001E3A4C">
        <w:rPr>
          <w:color w:val="000000"/>
          <w:sz w:val="24"/>
          <w:lang w:val="ru-RU" w:eastAsia="ru-RU"/>
        </w:rPr>
        <w:t xml:space="preserve"> руководи</w:t>
      </w:r>
      <w:r>
        <w:rPr>
          <w:color w:val="000000"/>
          <w:sz w:val="24"/>
          <w:lang w:val="ru-RU" w:eastAsia="ru-RU"/>
        </w:rPr>
        <w:t>теля, реализующего</w:t>
      </w:r>
      <w:r w:rsidRPr="001E3A4C">
        <w:rPr>
          <w:color w:val="000000"/>
          <w:sz w:val="24"/>
          <w:lang w:val="ru-RU" w:eastAsia="ru-RU"/>
        </w:rPr>
        <w:t xml:space="preserve"> по отношению к детям защитную, личностно развивающую, организационную, посредни</w:t>
      </w:r>
      <w:r>
        <w:rPr>
          <w:color w:val="000000"/>
          <w:sz w:val="24"/>
          <w:lang w:val="ru-RU" w:eastAsia="ru-RU"/>
        </w:rPr>
        <w:t>ческую  функции.</w:t>
      </w:r>
    </w:p>
    <w:p w:rsidR="00B7172F" w:rsidRPr="0053574C" w:rsidRDefault="00B7172F" w:rsidP="00B7172F">
      <w:pPr>
        <w:wordWrap/>
        <w:rPr>
          <w:rStyle w:val="CharAttribute0"/>
          <w:rFonts w:eastAsia="Batang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53574C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53574C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B7172F" w:rsidRPr="0053574C" w:rsidRDefault="00B7172F" w:rsidP="00B7172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 xml:space="preserve">общества ценностях (семья, труд, отечество, природа, мир, знания, культура, здоровье, </w:t>
      </w:r>
      <w:r>
        <w:rPr>
          <w:rStyle w:val="CharAttribute484"/>
          <w:rFonts w:eastAsia="№Е"/>
          <w:i w:val="0"/>
          <w:iCs/>
          <w:sz w:val="24"/>
          <w:lang w:val="ru-RU"/>
        </w:rPr>
        <w:t>человек),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общая </w:t>
      </w:r>
      <w:r w:rsidRPr="0053574C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53574C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>
        <w:rPr>
          <w:rStyle w:val="CharAttribute484"/>
          <w:rFonts w:eastAsia="№Е"/>
          <w:i w:val="0"/>
          <w:sz w:val="24"/>
          <w:lang w:val="ru-RU"/>
        </w:rPr>
        <w:t>школе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–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B7172F" w:rsidRPr="0053574C" w:rsidRDefault="00B7172F" w:rsidP="00B7172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ценностей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усвоении ими социально значимых знаний); </w:t>
      </w:r>
    </w:p>
    <w:p w:rsidR="00B7172F" w:rsidRPr="0053574C" w:rsidRDefault="00B7172F" w:rsidP="00B7172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развитии их социально значимых отношений);</w:t>
      </w:r>
    </w:p>
    <w:p w:rsidR="00B7172F" w:rsidRPr="0053574C" w:rsidRDefault="00B7172F" w:rsidP="00B7172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приобретении ими опыта осуществления социально значимых дел).</w:t>
      </w:r>
    </w:p>
    <w:p w:rsidR="00B7172F" w:rsidRDefault="00B7172F" w:rsidP="00B7172F">
      <w:pPr>
        <w:wordWrap/>
        <w:ind w:firstLine="567"/>
        <w:rPr>
          <w:rStyle w:val="CharAttribute484"/>
          <w:rFonts w:eastAsia="№Е"/>
          <w:i w:val="0"/>
          <w:sz w:val="24"/>
          <w:lang w:val="ru-RU"/>
        </w:rPr>
      </w:pPr>
    </w:p>
    <w:p w:rsidR="00B7172F" w:rsidRPr="0053574C" w:rsidRDefault="00B7172F" w:rsidP="00B7172F">
      <w:pPr>
        <w:wordWrap/>
        <w:ind w:firstLine="567"/>
        <w:jc w:val="left"/>
        <w:rPr>
          <w:rStyle w:val="CharAttribute484"/>
          <w:rFonts w:eastAsia="№Е"/>
          <w:bCs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3574C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53574C">
        <w:rPr>
          <w:rStyle w:val="CharAttribute484"/>
          <w:rFonts w:eastAsia="№Е"/>
          <w:b/>
          <w:sz w:val="24"/>
          <w:lang w:val="ru-RU"/>
        </w:rPr>
        <w:t>приоритеты</w:t>
      </w:r>
      <w:r w:rsidRPr="0053574C">
        <w:rPr>
          <w:rStyle w:val="CharAttribute484"/>
          <w:rFonts w:eastAsia="№Е"/>
          <w:bCs/>
          <w:i w:val="0"/>
          <w:iCs/>
          <w:sz w:val="24"/>
          <w:lang w:val="ru-RU"/>
        </w:rPr>
        <w:t>, соответствующие трем уровням общего образования:</w:t>
      </w:r>
    </w:p>
    <w:p w:rsidR="00B7172F" w:rsidRPr="0053574C" w:rsidRDefault="00B7172F" w:rsidP="00B7172F">
      <w:pPr>
        <w:pStyle w:val="ParaAttribute10"/>
        <w:ind w:firstLine="567"/>
        <w:jc w:val="left"/>
        <w:rPr>
          <w:color w:val="00000A"/>
          <w:sz w:val="24"/>
          <w:szCs w:val="24"/>
        </w:rPr>
      </w:pP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53574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53574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B7172F" w:rsidRPr="0053574C" w:rsidRDefault="00B7172F" w:rsidP="00B7172F">
      <w:pPr>
        <w:wordWrap/>
        <w:ind w:firstLine="567"/>
        <w:jc w:val="left"/>
        <w:rPr>
          <w:rStyle w:val="CharAttribute3"/>
          <w:sz w:val="24"/>
          <w:lang w:val="ru-RU"/>
        </w:rPr>
      </w:pPr>
      <w:r w:rsidRPr="0053574C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53574C">
        <w:rPr>
          <w:rStyle w:val="CharAttribute3"/>
          <w:sz w:val="24"/>
          <w:lang w:val="ru-RU"/>
        </w:rPr>
        <w:t xml:space="preserve"> 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любящим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послушным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отзывчивым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сыном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дочерью</w:t>
      </w:r>
      <w:r w:rsidRPr="0053574C">
        <w:rPr>
          <w:rStyle w:val="CharAttribute3"/>
          <w:sz w:val="24"/>
          <w:szCs w:val="24"/>
          <w:lang w:val="ru-RU"/>
        </w:rPr>
        <w:t xml:space="preserve">), </w:t>
      </w:r>
      <w:r w:rsidRPr="0053574C">
        <w:rPr>
          <w:rStyle w:val="CharAttribute3"/>
          <w:sz w:val="24"/>
          <w:szCs w:val="24"/>
          <w:lang w:val="ru-RU"/>
        </w:rPr>
        <w:t>братом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сестрой</w:t>
      </w:r>
      <w:r w:rsidRPr="0053574C">
        <w:rPr>
          <w:rStyle w:val="CharAttribute3"/>
          <w:sz w:val="24"/>
          <w:szCs w:val="24"/>
          <w:lang w:val="ru-RU"/>
        </w:rPr>
        <w:t xml:space="preserve">), </w:t>
      </w:r>
      <w:r w:rsidRPr="0053574C">
        <w:rPr>
          <w:rStyle w:val="CharAttribute3"/>
          <w:sz w:val="24"/>
          <w:szCs w:val="24"/>
          <w:lang w:val="ru-RU"/>
        </w:rPr>
        <w:t>внуком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внучкой</w:t>
      </w:r>
      <w:r w:rsidRPr="0053574C">
        <w:rPr>
          <w:rStyle w:val="CharAttribute3"/>
          <w:sz w:val="24"/>
          <w:szCs w:val="24"/>
          <w:lang w:val="ru-RU"/>
        </w:rPr>
        <w:t xml:space="preserve">); </w:t>
      </w:r>
      <w:r w:rsidRPr="0053574C">
        <w:rPr>
          <w:rStyle w:val="CharAttribute3"/>
          <w:sz w:val="24"/>
          <w:szCs w:val="24"/>
          <w:lang w:val="ru-RU"/>
        </w:rPr>
        <w:t>уважать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старших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заботиться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младших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членах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семьи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выполнять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посильную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для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ребёнка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домашнюю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работу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помогая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старшим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трудолюбивым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следуя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принципу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«делу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Fonts w:ascii="Times New Roman"/>
          <w:sz w:val="24"/>
          <w:szCs w:val="24"/>
          <w:lang w:val="ru-RU"/>
        </w:rPr>
        <w:t>—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время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потехе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Fonts w:ascii="Times New Roman"/>
          <w:sz w:val="24"/>
          <w:szCs w:val="24"/>
          <w:lang w:val="ru-RU"/>
        </w:rPr>
        <w:t>—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час»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как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учебных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занятиях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так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домашних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делах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доводить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начатое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дело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конца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знать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любить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Родину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–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родной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двор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улицу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город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село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свою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страну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беречь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охранять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природу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ухаживать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комнатными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растениями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классе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или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заботиться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домашних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питомцах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возможности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бездомных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животных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своем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дворе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подкармливать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птиц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морозные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зимы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засорять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бытовым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мусором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улицы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леса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водоёмы</w:t>
      </w:r>
      <w:r w:rsidRPr="0053574C">
        <w:rPr>
          <w:rStyle w:val="CharAttribute3"/>
          <w:sz w:val="24"/>
          <w:szCs w:val="24"/>
          <w:lang w:val="ru-RU"/>
        </w:rPr>
        <w:t xml:space="preserve">);  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миролюбие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—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затевать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конфликтов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стремиться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решать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спорные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вопросы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прибегая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силе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стремиться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узнавать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что</w:t>
      </w:r>
      <w:r w:rsidRPr="0053574C">
        <w:rPr>
          <w:rStyle w:val="CharAttribute3"/>
          <w:sz w:val="24"/>
          <w:szCs w:val="24"/>
          <w:lang w:val="ru-RU"/>
        </w:rPr>
        <w:t>-</w:t>
      </w:r>
      <w:r w:rsidRPr="0053574C">
        <w:rPr>
          <w:rStyle w:val="CharAttribute3"/>
          <w:sz w:val="24"/>
          <w:szCs w:val="24"/>
          <w:lang w:val="ru-RU"/>
        </w:rPr>
        <w:t>то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новое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любознательность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ценить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знания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вежливым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опрятным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скромным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приветливым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соблюдать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правила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личной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гигиены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режим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дня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вести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здоровый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образ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жизни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уметь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сопереживать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сострадание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попавшим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беду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стремиться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устанавливать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хорошие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отношения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другими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людьми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уметь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прощать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обиды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защищать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слабых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мере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возможности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помогать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нуждающимся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этом</w:t>
      </w:r>
      <w:r w:rsidRPr="0053574C">
        <w:rPr>
          <w:rStyle w:val="CharAttribute3"/>
          <w:sz w:val="24"/>
          <w:szCs w:val="24"/>
          <w:lang w:val="ru-RU"/>
        </w:rPr>
        <w:t xml:space="preserve">  </w:t>
      </w:r>
      <w:r w:rsidRPr="0053574C">
        <w:rPr>
          <w:rStyle w:val="CharAttribute3"/>
          <w:sz w:val="24"/>
          <w:szCs w:val="24"/>
          <w:lang w:val="ru-RU"/>
        </w:rPr>
        <w:t>людям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уважительно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относиться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людям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национальной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или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религиозной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принадлежности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иного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имущественного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положения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людям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ограниченными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возможностями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здоровья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уверенным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себе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открытым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общительным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стесняться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чём</w:t>
      </w:r>
      <w:r w:rsidRPr="0053574C">
        <w:rPr>
          <w:rStyle w:val="CharAttribute3"/>
          <w:sz w:val="24"/>
          <w:szCs w:val="24"/>
          <w:lang w:val="ru-RU"/>
        </w:rPr>
        <w:t>-</w:t>
      </w:r>
      <w:r w:rsidRPr="0053574C">
        <w:rPr>
          <w:rStyle w:val="CharAttribute3"/>
          <w:sz w:val="24"/>
          <w:szCs w:val="24"/>
          <w:lang w:val="ru-RU"/>
        </w:rPr>
        <w:t>то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непохожим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других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ребят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уметь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ставить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перед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собой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цели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инициативу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lastRenderedPageBreak/>
        <w:t>отстаивать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своё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мнение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действовать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самостоятельно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без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помощи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старших</w:t>
      </w:r>
      <w:r w:rsidRPr="0053574C">
        <w:rPr>
          <w:rStyle w:val="CharAttribute3"/>
          <w:sz w:val="24"/>
          <w:szCs w:val="24"/>
          <w:lang w:val="ru-RU"/>
        </w:rPr>
        <w:t xml:space="preserve">.  </w:t>
      </w:r>
    </w:p>
    <w:p w:rsidR="00B7172F" w:rsidRPr="0053574C" w:rsidRDefault="00B7172F" w:rsidP="00B7172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>Знание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младшим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школьником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данных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социальных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норм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традиций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понимание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важности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следования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имеет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особое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значение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для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ребенка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этого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возраста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поскольку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облегчает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его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вхождение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широкий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социальный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мир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открывающуюся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ему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систему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общественных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отношений</w:t>
      </w:r>
      <w:r w:rsidRPr="0053574C">
        <w:rPr>
          <w:rStyle w:val="CharAttribute3"/>
          <w:sz w:val="24"/>
          <w:szCs w:val="24"/>
          <w:lang w:val="ru-RU"/>
        </w:rPr>
        <w:t xml:space="preserve">. 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53574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B7172F" w:rsidRPr="0053574C" w:rsidRDefault="00B7172F" w:rsidP="00B7172F">
      <w:pPr>
        <w:pStyle w:val="ParaAttribute10"/>
        <w:ind w:firstLine="567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53574C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53574C">
        <w:rPr>
          <w:rStyle w:val="CharAttribute485"/>
          <w:rFonts w:eastAsia="№Е"/>
          <w:i w:val="0"/>
          <w:sz w:val="24"/>
          <w:szCs w:val="24"/>
        </w:rPr>
        <w:t> </w:t>
      </w:r>
    </w:p>
    <w:p w:rsidR="00B7172F" w:rsidRDefault="00B7172F" w:rsidP="00B7172F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B7172F" w:rsidRPr="0053574C" w:rsidRDefault="00B7172F" w:rsidP="00B7172F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</w:t>
      </w:r>
      <w:r>
        <w:rPr>
          <w:rStyle w:val="CharAttribute484"/>
          <w:rFonts w:eastAsia="№Е"/>
          <w:i w:val="0"/>
          <w:sz w:val="24"/>
          <w:szCs w:val="24"/>
        </w:rPr>
        <w:t>цели воспитания школьников  способствует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решение следующих основных </w:t>
      </w:r>
      <w:r w:rsidRPr="0053574C">
        <w:rPr>
          <w:rStyle w:val="CharAttribute484"/>
          <w:rFonts w:eastAsia="№Е"/>
          <w:b/>
          <w:sz w:val="24"/>
          <w:szCs w:val="24"/>
        </w:rPr>
        <w:t>задач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7310D3">
        <w:rPr>
          <w:w w:val="0"/>
          <w:sz w:val="24"/>
          <w:szCs w:val="24"/>
        </w:rPr>
        <w:t>реализовывать воспитательные возможности</w:t>
      </w:r>
      <w:r w:rsidRPr="007310D3">
        <w:rPr>
          <w:sz w:val="24"/>
          <w:szCs w:val="24"/>
        </w:rPr>
        <w:t xml:space="preserve"> о</w:t>
      </w:r>
      <w:r w:rsidRPr="007310D3">
        <w:rPr>
          <w:w w:val="0"/>
          <w:sz w:val="24"/>
          <w:szCs w:val="24"/>
        </w:rPr>
        <w:t xml:space="preserve">бщешкольных ключевых </w:t>
      </w:r>
      <w:r w:rsidRPr="007310D3">
        <w:rPr>
          <w:sz w:val="24"/>
          <w:szCs w:val="24"/>
        </w:rPr>
        <w:t>дел</w:t>
      </w:r>
      <w:r w:rsidRPr="007310D3">
        <w:rPr>
          <w:w w:val="0"/>
          <w:sz w:val="24"/>
          <w:szCs w:val="24"/>
        </w:rPr>
        <w:t>,</w:t>
      </w:r>
      <w:r w:rsidRPr="007310D3">
        <w:rPr>
          <w:sz w:val="24"/>
          <w:szCs w:val="24"/>
        </w:rPr>
        <w:t xml:space="preserve"> поддерживать традиции их </w:t>
      </w:r>
      <w:r w:rsidRPr="007310D3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7310D3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вовлекать школьников в </w:t>
      </w:r>
      <w:r w:rsidRPr="007310D3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7310D3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310D3">
        <w:rPr>
          <w:w w:val="0"/>
          <w:sz w:val="24"/>
          <w:szCs w:val="24"/>
        </w:rPr>
        <w:t>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7310D3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7310D3">
        <w:rPr>
          <w:sz w:val="24"/>
          <w:szCs w:val="24"/>
        </w:rPr>
        <w:t>поддерживать деятельность функционирующих на базе школы д</w:t>
      </w:r>
      <w:r w:rsidRPr="007310D3">
        <w:rPr>
          <w:w w:val="0"/>
          <w:sz w:val="24"/>
          <w:szCs w:val="24"/>
        </w:rPr>
        <w:t>етских общественных объединений и организаций;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7310D3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310D3">
        <w:rPr>
          <w:w w:val="0"/>
          <w:sz w:val="24"/>
          <w:szCs w:val="24"/>
        </w:rPr>
        <w:t>предметно-эстетическую среду школы</w:t>
      </w:r>
      <w:r w:rsidRPr="007310D3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B7172F" w:rsidRPr="007310D3" w:rsidRDefault="00B7172F" w:rsidP="00B7172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7172F" w:rsidRDefault="00B7172F" w:rsidP="00B7172F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B7172F" w:rsidRPr="0053574C" w:rsidRDefault="00B7172F" w:rsidP="00B7172F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7172F" w:rsidRPr="0053574C" w:rsidRDefault="00B7172F" w:rsidP="00B7172F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B7172F" w:rsidRPr="0053574C" w:rsidRDefault="00B7172F" w:rsidP="00B7172F">
      <w:pPr>
        <w:wordWrap/>
        <w:jc w:val="center"/>
        <w:rPr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ind w:firstLine="567"/>
        <w:rPr>
          <w:color w:val="000000"/>
          <w:w w:val="0"/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7172F" w:rsidRPr="0053574C" w:rsidRDefault="00B7172F" w:rsidP="00B7172F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B7172F" w:rsidRPr="0053574C" w:rsidRDefault="00B7172F" w:rsidP="00B7172F">
      <w:pPr>
        <w:wordWrap/>
        <w:ind w:firstLine="567"/>
        <w:rPr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>
        <w:rPr>
          <w:color w:val="000000"/>
          <w:w w:val="0"/>
          <w:sz w:val="24"/>
          <w:lang w:val="ru-RU"/>
        </w:rPr>
        <w:t>м</w:t>
      </w:r>
      <w:r w:rsidRPr="0053574C">
        <w:rPr>
          <w:color w:val="000000"/>
          <w:w w:val="0"/>
          <w:sz w:val="24"/>
          <w:lang w:val="ru-RU"/>
        </w:rPr>
        <w:t xml:space="preserve">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7172F" w:rsidRPr="0053574C" w:rsidRDefault="00B7172F" w:rsidP="00B7172F">
      <w:pPr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>Для это</w:t>
      </w:r>
      <w:r>
        <w:rPr>
          <w:sz w:val="24"/>
          <w:lang w:val="ru-RU"/>
        </w:rPr>
        <w:t>го в Школе</w:t>
      </w:r>
      <w:r w:rsidRPr="0053574C">
        <w:rPr>
          <w:sz w:val="24"/>
          <w:lang w:val="ru-RU"/>
        </w:rPr>
        <w:t xml:space="preserve"> используются следующие формы работы</w:t>
      </w:r>
    </w:p>
    <w:p w:rsidR="00B7172F" w:rsidRPr="0053574C" w:rsidRDefault="00B7172F" w:rsidP="00B7172F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внешкольном уровне:</w:t>
      </w:r>
    </w:p>
    <w:p w:rsidR="00B7172F" w:rsidRPr="00AF364B" w:rsidRDefault="00B7172F" w:rsidP="00B7172F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jc w:val="left"/>
        <w:rPr>
          <w:rStyle w:val="CharAttribute501"/>
          <w:i w:val="0"/>
          <w:sz w:val="24"/>
          <w:lang w:val="ru-RU"/>
        </w:rPr>
      </w:pPr>
      <w:r w:rsidRPr="0053574C">
        <w:rPr>
          <w:sz w:val="24"/>
          <w:lang w:val="ru-RU"/>
        </w:rPr>
        <w:t xml:space="preserve"> с</w:t>
      </w:r>
      <w:r w:rsidRPr="0053574C">
        <w:rPr>
          <w:rStyle w:val="CharAttribute501"/>
          <w:rFonts w:eastAsia="№Е"/>
          <w:i w:val="0"/>
          <w:sz w:val="24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</w:t>
      </w:r>
      <w:r>
        <w:rPr>
          <w:rStyle w:val="CharAttribute501"/>
          <w:rFonts w:eastAsia="№Е"/>
          <w:i w:val="0"/>
          <w:sz w:val="24"/>
          <w:lang w:val="ru-RU"/>
        </w:rPr>
        <w:t>ание окружающего школу социума: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  <w:r>
        <w:rPr>
          <w:sz w:val="24"/>
          <w:lang w:val="ru-RU"/>
        </w:rPr>
        <w:t>-патриотическая акция «Бессмертный полк» (учащиеся с портретами ветеранов Великой Отечественной войны</w:t>
      </w:r>
      <w:r w:rsidRPr="001039FB">
        <w:rPr>
          <w:sz w:val="24"/>
          <w:lang w:val="ru-RU"/>
        </w:rPr>
        <w:t xml:space="preserve"> </w:t>
      </w:r>
      <w:r>
        <w:rPr>
          <w:sz w:val="24"/>
          <w:lang w:val="ru-RU"/>
        </w:rPr>
        <w:t>проходит</w:t>
      </w:r>
      <w:r w:rsidRPr="001039FB">
        <w:rPr>
          <w:sz w:val="24"/>
          <w:lang w:val="ru-RU"/>
        </w:rPr>
        <w:t xml:space="preserve"> </w:t>
      </w:r>
      <w:r>
        <w:rPr>
          <w:sz w:val="24"/>
          <w:lang w:val="ru-RU"/>
        </w:rPr>
        <w:t>ежегодно);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  <w:r>
        <w:rPr>
          <w:sz w:val="24"/>
          <w:lang w:val="ru-RU"/>
        </w:rPr>
        <w:t>-экологическая акция «Бумажный бум» (в сборе макулатуры активно участвуют );</w:t>
      </w:r>
    </w:p>
    <w:p w:rsidR="00B7172F" w:rsidRDefault="00B7172F" w:rsidP="00B7172F">
      <w:pPr>
        <w:tabs>
          <w:tab w:val="left" w:pos="993"/>
          <w:tab w:val="left" w:pos="1310"/>
        </w:tabs>
        <w:wordWrap/>
        <w:rPr>
          <w:color w:val="000000"/>
          <w:sz w:val="16"/>
          <w:szCs w:val="16"/>
          <w:shd w:val="clear" w:color="auto" w:fill="FFFFFF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- </w:t>
      </w:r>
      <w:r w:rsidRPr="0053574C">
        <w:rPr>
          <w:bCs/>
          <w:sz w:val="24"/>
          <w:lang w:val="ru-RU"/>
        </w:rPr>
        <w:t>пр</w:t>
      </w:r>
      <w:r>
        <w:rPr>
          <w:bCs/>
          <w:sz w:val="24"/>
          <w:lang w:val="ru-RU"/>
        </w:rPr>
        <w:t>оводимые для жителей поселка</w:t>
      </w:r>
      <w:r w:rsidRPr="0053574C">
        <w:rPr>
          <w:bCs/>
          <w:sz w:val="24"/>
          <w:lang w:val="ru-RU"/>
        </w:rPr>
        <w:t xml:space="preserve"> и организуемые </w:t>
      </w:r>
      <w:r w:rsidRPr="0053574C">
        <w:rPr>
          <w:rStyle w:val="CharAttribute501"/>
          <w:rFonts w:eastAsia="№Е"/>
          <w:i w:val="0"/>
          <w:iCs/>
          <w:sz w:val="24"/>
          <w:lang w:val="ru-RU"/>
        </w:rPr>
        <w:t>совместно</w:t>
      </w:r>
      <w:r w:rsidRPr="0053574C">
        <w:rPr>
          <w:bCs/>
          <w:i/>
          <w:iCs/>
          <w:sz w:val="24"/>
          <w:lang w:val="ru-RU"/>
        </w:rPr>
        <w:t xml:space="preserve"> </w:t>
      </w:r>
      <w:r w:rsidRPr="0053574C">
        <w:rPr>
          <w:bCs/>
          <w:sz w:val="24"/>
          <w:lang w:val="ru-RU"/>
        </w:rPr>
        <w:t>с семьями учащихся сп</w:t>
      </w:r>
      <w:r>
        <w:rPr>
          <w:bCs/>
          <w:sz w:val="24"/>
          <w:lang w:val="ru-RU"/>
        </w:rPr>
        <w:t>ортивные состязания, праздники</w:t>
      </w:r>
      <w:r w:rsidRPr="0053574C">
        <w:rPr>
          <w:bCs/>
          <w:sz w:val="24"/>
          <w:lang w:val="ru-RU"/>
        </w:rPr>
        <w:t>, представления, которые открывают возможности для творческой самореализации школьников и включают их в деятельную заботу об окружающих</w:t>
      </w:r>
      <w:r>
        <w:rPr>
          <w:bCs/>
          <w:sz w:val="24"/>
          <w:lang w:val="ru-RU"/>
        </w:rPr>
        <w:t>:</w:t>
      </w:r>
    </w:p>
    <w:p w:rsidR="00B7172F" w:rsidRDefault="00B7172F" w:rsidP="00B7172F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 xml:space="preserve">- </w:t>
      </w:r>
      <w:r w:rsidRPr="0033144F">
        <w:rPr>
          <w:bCs/>
          <w:sz w:val="24"/>
          <w:lang w:val="ru-RU"/>
        </w:rPr>
        <w:t>спортивно-оздоровительная</w:t>
      </w:r>
      <w:r>
        <w:rPr>
          <w:bCs/>
          <w:sz w:val="24"/>
          <w:lang w:val="ru-RU"/>
        </w:rPr>
        <w:t xml:space="preserve"> деятельность: соревнование по баскетболу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B7172F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>-</w:t>
      </w:r>
      <w:r w:rsidRPr="0033144F">
        <w:rPr>
          <w:bCs/>
          <w:sz w:val="28"/>
          <w:szCs w:val="28"/>
          <w:lang w:val="ru-RU"/>
        </w:rPr>
        <w:t xml:space="preserve"> </w:t>
      </w:r>
      <w:r w:rsidRPr="0033144F">
        <w:rPr>
          <w:bCs/>
          <w:sz w:val="24"/>
          <w:lang w:val="ru-RU"/>
        </w:rPr>
        <w:t>досугово-развлекательная деятельность: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4"/>
          <w:lang w:val="ru-RU"/>
        </w:rPr>
        <w:t xml:space="preserve">праздники, концерты, конкурсные программы  ко Дню </w:t>
      </w:r>
      <w:r>
        <w:rPr>
          <w:bCs/>
          <w:sz w:val="24"/>
          <w:lang w:val="ru-RU"/>
        </w:rPr>
        <w:lastRenderedPageBreak/>
        <w:t>матери, 8 Марта, выпускные вечера и т.п. с участием родителей, бабушек и дедушек;</w:t>
      </w:r>
    </w:p>
    <w:p w:rsidR="00B7172F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 8 Марта, 9 Мая и др.</w:t>
      </w:r>
    </w:p>
    <w:p w:rsidR="00B7172F" w:rsidRPr="0053574C" w:rsidRDefault="00B7172F" w:rsidP="00B7172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B7172F" w:rsidRPr="0053574C" w:rsidRDefault="00B7172F" w:rsidP="00B7172F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школьном уровне:</w:t>
      </w:r>
    </w:p>
    <w:p w:rsidR="00B7172F" w:rsidRPr="003936DE" w:rsidRDefault="00B7172F" w:rsidP="00B7172F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jc w:val="left"/>
        <w:rPr>
          <w:rStyle w:val="CharAttribute501"/>
          <w:i w:val="0"/>
          <w:sz w:val="24"/>
          <w:lang w:val="ru-RU"/>
        </w:rPr>
      </w:pPr>
      <w:r w:rsidRPr="0053574C">
        <w:rPr>
          <w:rStyle w:val="CharAttribute501"/>
          <w:rFonts w:eastAsia="№Е"/>
          <w:i w:val="0"/>
          <w:sz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</w:t>
      </w:r>
      <w:r>
        <w:rPr>
          <w:rStyle w:val="CharAttribute501"/>
          <w:rFonts w:eastAsia="№Е"/>
          <w:i w:val="0"/>
          <w:sz w:val="24"/>
          <w:lang w:val="ru-RU"/>
        </w:rPr>
        <w:t xml:space="preserve"> участвуют все классы школы: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  <w:r>
        <w:rPr>
          <w:bCs/>
          <w:sz w:val="24"/>
          <w:lang w:val="ru-RU"/>
        </w:rPr>
        <w:t xml:space="preserve">-праздники, концерты, конкурсные программы  в </w:t>
      </w:r>
      <w:r>
        <w:rPr>
          <w:rStyle w:val="CharAttribute501"/>
          <w:rFonts w:eastAsia="№Е"/>
          <w:i w:val="0"/>
          <w:sz w:val="24"/>
          <w:lang w:val="ru-RU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B7172F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-День науки (подготовка проектов, исследовательских работ и их защита)  </w:t>
      </w:r>
    </w:p>
    <w:p w:rsidR="00B7172F" w:rsidRPr="0053574C" w:rsidRDefault="00B7172F" w:rsidP="00B7172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i w:val="0"/>
          <w:sz w:val="24"/>
          <w:lang w:val="ru-RU"/>
        </w:rPr>
      </w:pPr>
    </w:p>
    <w:p w:rsidR="00B7172F" w:rsidRPr="009E4D9D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53574C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53574C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53574C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53574C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</w:t>
      </w:r>
      <w:r>
        <w:rPr>
          <w:rStyle w:val="CharAttribute501"/>
          <w:rFonts w:eastAsia="№Е"/>
          <w:i w:val="0"/>
          <w:sz w:val="24"/>
          <w:szCs w:val="24"/>
        </w:rPr>
        <w:t>ь детей</w:t>
      </w:r>
      <w:r>
        <w:rPr>
          <w:rStyle w:val="CharAttribute501"/>
          <w:rFonts w:eastAsia="№Е"/>
          <w:i w:val="0"/>
          <w:sz w:val="24"/>
          <w:szCs w:val="24"/>
          <w:lang w:val="ru-RU"/>
        </w:rPr>
        <w:t>:</w:t>
      </w:r>
    </w:p>
    <w:p w:rsidR="00B7172F" w:rsidRDefault="00B7172F" w:rsidP="00B7172F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>
        <w:rPr>
          <w:rStyle w:val="CharAttribute501"/>
          <w:rFonts w:eastAsia="№Е"/>
          <w:i w:val="0"/>
          <w:sz w:val="24"/>
          <w:szCs w:val="24"/>
          <w:lang w:val="ru-RU"/>
        </w:rPr>
        <w:t>- «Прием в пионеры»;</w:t>
      </w:r>
    </w:p>
    <w:p w:rsidR="00B7172F" w:rsidRDefault="00B7172F" w:rsidP="00B7172F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B7172F" w:rsidRPr="00563B60" w:rsidRDefault="00B7172F" w:rsidP="00B7172F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B7172F" w:rsidRPr="00382B83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709"/>
        <w:jc w:val="left"/>
        <w:rPr>
          <w:rFonts w:eastAsia="№Е"/>
          <w:b/>
          <w:bCs/>
          <w:iCs/>
          <w:sz w:val="24"/>
          <w:lang w:val="ru-RU"/>
        </w:rPr>
      </w:pPr>
      <w:r w:rsidRPr="00382B83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</w:t>
      </w:r>
      <w:r>
        <w:rPr>
          <w:bCs/>
          <w:sz w:val="24"/>
          <w:lang w:val="ru-RU"/>
        </w:rPr>
        <w:t>ительный вклад в развитие школы:</w:t>
      </w:r>
    </w:p>
    <w:p w:rsidR="00B7172F" w:rsidRDefault="00B7172F" w:rsidP="00B7172F">
      <w:pPr>
        <w:tabs>
          <w:tab w:val="left" w:pos="0"/>
          <w:tab w:val="left" w:pos="851"/>
        </w:tabs>
        <w:wordWrap/>
        <w:autoSpaceDN/>
        <w:ind w:left="709"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>-еженедельные общешкольные линейки (по понедельникам) с вручением грамот и благодарностей;</w:t>
      </w:r>
    </w:p>
    <w:p w:rsidR="00B7172F" w:rsidRDefault="00B7172F" w:rsidP="00B7172F">
      <w:pPr>
        <w:tabs>
          <w:tab w:val="left" w:pos="0"/>
          <w:tab w:val="left" w:pos="851"/>
        </w:tabs>
        <w:wordWrap/>
        <w:autoSpaceDN/>
        <w:ind w:left="709"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>-награждение на торжественной линейке «Последний звонок»</w:t>
      </w:r>
      <w:r w:rsidRPr="00382B83">
        <w:rPr>
          <w:bCs/>
          <w:sz w:val="24"/>
          <w:lang w:val="ru-RU"/>
        </w:rPr>
        <w:t xml:space="preserve"> </w:t>
      </w:r>
      <w:r>
        <w:rPr>
          <w:bCs/>
          <w:sz w:val="24"/>
          <w:lang w:val="ru-RU"/>
        </w:rPr>
        <w:t>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B7172F" w:rsidRPr="00382B83" w:rsidRDefault="00B7172F" w:rsidP="00B7172F">
      <w:pPr>
        <w:tabs>
          <w:tab w:val="left" w:pos="0"/>
          <w:tab w:val="left" w:pos="851"/>
        </w:tabs>
        <w:wordWrap/>
        <w:autoSpaceDN/>
        <w:ind w:left="709"/>
        <w:jc w:val="left"/>
        <w:rPr>
          <w:rFonts w:eastAsia="№Е"/>
          <w:b/>
          <w:bCs/>
          <w:iCs/>
          <w:sz w:val="24"/>
          <w:lang w:val="ru-RU"/>
        </w:rPr>
      </w:pPr>
    </w:p>
    <w:p w:rsidR="00B7172F" w:rsidRPr="00382B83" w:rsidRDefault="00B7172F" w:rsidP="00B7172F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2B83">
        <w:rPr>
          <w:b/>
          <w:bCs/>
          <w:i/>
          <w:iCs/>
          <w:sz w:val="24"/>
          <w:lang w:val="ru-RU"/>
        </w:rPr>
        <w:t>На уровне классов:</w:t>
      </w:r>
      <w:r w:rsidRPr="00382B83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B7172F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53574C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53574C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sz w:val="24"/>
          <w:lang w:val="ru-RU"/>
        </w:rPr>
      </w:pPr>
      <w:r w:rsidRPr="0053574C">
        <w:rPr>
          <w:rStyle w:val="CharAttribute501"/>
          <w:rFonts w:eastAsia="№Е"/>
          <w:i w:val="0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7172F" w:rsidRPr="0053574C" w:rsidRDefault="00B7172F" w:rsidP="00B7172F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  <w:r w:rsidRPr="0053574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sz w:val="24"/>
          <w:lang w:val="ru-RU"/>
        </w:rPr>
      </w:pPr>
      <w:r w:rsidRPr="0053574C">
        <w:rPr>
          <w:rStyle w:val="CharAttribute501"/>
          <w:rFonts w:eastAsia="№Е"/>
          <w:i w:val="0"/>
          <w:iCs/>
          <w:sz w:val="24"/>
          <w:lang w:val="ru-RU"/>
        </w:rPr>
        <w:t>вовлечение по возможности</w:t>
      </w:r>
      <w:r w:rsidRPr="0053574C">
        <w:rPr>
          <w:i/>
          <w:sz w:val="24"/>
          <w:lang w:val="ru-RU"/>
        </w:rPr>
        <w:t xml:space="preserve"> </w:t>
      </w:r>
      <w:r w:rsidRPr="0053574C">
        <w:rPr>
          <w:sz w:val="24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iCs/>
          <w:sz w:val="24"/>
          <w:lang w:val="ru-RU"/>
        </w:rPr>
      </w:pPr>
      <w:r w:rsidRPr="0053574C">
        <w:rPr>
          <w:sz w:val="24"/>
          <w:lang w:val="ru-RU"/>
        </w:rPr>
        <w:lastRenderedPageBreak/>
        <w:t>индивидуальная помощь ребенку (</w:t>
      </w:r>
      <w:r w:rsidRPr="0053574C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53574C">
        <w:rPr>
          <w:sz w:val="24"/>
          <w:lang w:val="ru-RU"/>
        </w:rPr>
        <w:t>подготовки, проведения и анализа ключевых дел;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7172F" w:rsidRPr="0053574C" w:rsidRDefault="00B7172F" w:rsidP="00B7172F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7172F" w:rsidRPr="0053574C" w:rsidRDefault="00B7172F" w:rsidP="00B7172F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</w:p>
    <w:p w:rsidR="00B7172F" w:rsidRPr="0053574C" w:rsidRDefault="00B7172F" w:rsidP="00B7172F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B7172F" w:rsidRPr="0053574C" w:rsidRDefault="00B7172F" w:rsidP="00B7172F">
      <w:pPr>
        <w:pStyle w:val="aa"/>
        <w:spacing w:before="0" w:after="0"/>
        <w:ind w:left="0" w:right="-1" w:firstLine="567"/>
        <w:jc w:val="left"/>
        <w:rPr>
          <w:rFonts w:ascii="Times New Roman" w:hAnsi="Times New Roman"/>
          <w:i/>
          <w:sz w:val="24"/>
          <w:szCs w:val="24"/>
          <w:lang w:val="ru-RU"/>
        </w:rPr>
      </w:pPr>
      <w:r w:rsidRPr="0053574C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</w:t>
      </w:r>
      <w:r>
        <w:rPr>
          <w:rFonts w:ascii="Times New Roman" w:hAnsi="Times New Roman"/>
          <w:sz w:val="24"/>
          <w:szCs w:val="24"/>
          <w:lang w:val="ru-RU"/>
        </w:rPr>
        <w:t>водитель</w:t>
      </w:r>
      <w:r w:rsidRPr="0053574C">
        <w:rPr>
          <w:rFonts w:ascii="Times New Roman" w:hAnsi="Times New Roman"/>
          <w:sz w:val="24"/>
          <w:szCs w:val="24"/>
          <w:lang w:val="ru-RU"/>
        </w:rPr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B7172F" w:rsidRPr="0053574C" w:rsidRDefault="00B7172F" w:rsidP="00B7172F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53574C">
        <w:rPr>
          <w:rFonts w:ascii="Times New Roman"/>
          <w:sz w:val="24"/>
          <w:szCs w:val="24"/>
          <w:lang w:val="ru-RU"/>
        </w:rPr>
        <w:t>, профориентационной</w:t>
      </w:r>
      <w:r w:rsidRPr="0053574C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53574C">
        <w:rPr>
          <w:rFonts w:ascii="Times New Roman"/>
          <w:sz w:val="24"/>
          <w:szCs w:val="24"/>
          <w:lang w:val="ru-RU"/>
        </w:rPr>
        <w:t>я</w:t>
      </w:r>
      <w:r w:rsidRPr="0053574C">
        <w:rPr>
          <w:rFonts w:ascii="Times New Roman"/>
          <w:sz w:val="24"/>
          <w:szCs w:val="24"/>
        </w:rPr>
        <w:t xml:space="preserve"> благоприятной среды для общения.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Tahoma"/>
          <w:i w:val="0"/>
          <w:sz w:val="24"/>
          <w:szCs w:val="24"/>
        </w:rPr>
      </w:pPr>
      <w:r w:rsidRPr="0053574C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53574C">
        <w:rPr>
          <w:rFonts w:ascii="Times New Roman" w:eastAsia="Tahoma"/>
          <w:sz w:val="24"/>
          <w:szCs w:val="24"/>
        </w:rPr>
        <w:t>и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командообразование; </w:t>
      </w:r>
      <w:r>
        <w:rPr>
          <w:rStyle w:val="CharAttribute501"/>
          <w:rFonts w:eastAsia="№Е"/>
          <w:i w:val="0"/>
          <w:sz w:val="24"/>
          <w:szCs w:val="24"/>
        </w:rPr>
        <w:t xml:space="preserve">однодневные 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 походы и экскурсии, организуемые классными руководителями и родителями; празднования в классе дней рождения детей, </w:t>
      </w:r>
      <w:r w:rsidRPr="0053574C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</w:t>
      </w:r>
      <w:r>
        <w:rPr>
          <w:rFonts w:ascii="Times New Roman" w:eastAsia="Tahoma"/>
          <w:sz w:val="24"/>
          <w:szCs w:val="24"/>
        </w:rPr>
        <w:t xml:space="preserve">подарки и розыгрыши; </w:t>
      </w:r>
      <w:r w:rsidRPr="0053574C">
        <w:rPr>
          <w:rFonts w:ascii="Times New Roman" w:eastAsia="Tahoma"/>
          <w:sz w:val="24"/>
          <w:szCs w:val="24"/>
        </w:rPr>
        <w:t xml:space="preserve">внутриклассные </w:t>
      </w:r>
      <w:r w:rsidRPr="0053574C">
        <w:rPr>
          <w:rFonts w:ascii="Times New Roman" w:eastAsia="Tahoma"/>
          <w:sz w:val="24"/>
          <w:szCs w:val="24"/>
          <w:lang w:val="ru-RU"/>
        </w:rPr>
        <w:t>«</w:t>
      </w:r>
      <w:r w:rsidRPr="0053574C">
        <w:rPr>
          <w:rFonts w:ascii="Times New Roman" w:eastAsia="Tahoma"/>
          <w:sz w:val="24"/>
          <w:szCs w:val="24"/>
        </w:rPr>
        <w:t>огоньки»</w:t>
      </w:r>
      <w:r w:rsidRPr="0053574C">
        <w:rPr>
          <w:rFonts w:ascii="Times New Roman" w:eastAsia="Tahoma"/>
          <w:sz w:val="24"/>
          <w:szCs w:val="24"/>
          <w:lang w:val="ru-RU"/>
        </w:rPr>
        <w:t xml:space="preserve"> и вечера</w:t>
      </w:r>
      <w:r w:rsidRPr="0053574C">
        <w:rPr>
          <w:rFonts w:ascii="Times New Roman" w:eastAsia="Tahoma"/>
          <w:sz w:val="24"/>
          <w:szCs w:val="24"/>
        </w:rPr>
        <w:t xml:space="preserve">, дающие каждому школьнику возможность рефлексии собственного участия в жизни класса. </w:t>
      </w:r>
    </w:p>
    <w:p w:rsidR="00B7172F" w:rsidRPr="0053574C" w:rsidRDefault="00B7172F" w:rsidP="00B717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B7172F" w:rsidRPr="0053574C" w:rsidRDefault="00B7172F" w:rsidP="00B7172F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B7172F" w:rsidRPr="0053574C" w:rsidRDefault="00B7172F" w:rsidP="00B717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</w:t>
      </w:r>
      <w:r>
        <w:rPr>
          <w:rFonts w:ascii="Times New Roman"/>
          <w:sz w:val="24"/>
          <w:szCs w:val="24"/>
        </w:rPr>
        <w:t xml:space="preserve"> учителями</w:t>
      </w:r>
      <w:r w:rsidRPr="0053574C">
        <w:rPr>
          <w:rFonts w:ascii="Times New Roman"/>
          <w:sz w:val="24"/>
          <w:szCs w:val="24"/>
        </w:rPr>
        <w:t xml:space="preserve">. </w:t>
      </w:r>
    </w:p>
    <w:p w:rsidR="00B7172F" w:rsidRPr="0053574C" w:rsidRDefault="00B7172F" w:rsidP="00B7172F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поддержка ребенка в решении важных для него жизненных проблем (налаживани</w:t>
      </w:r>
      <w:r w:rsidRPr="0053574C">
        <w:rPr>
          <w:rFonts w:ascii="Times New Roman"/>
          <w:sz w:val="24"/>
          <w:szCs w:val="24"/>
          <w:lang w:val="ru-RU"/>
        </w:rPr>
        <w:t>е</w:t>
      </w:r>
      <w:r w:rsidRPr="0053574C">
        <w:rPr>
          <w:rFonts w:ascii="Times New Roman"/>
          <w:sz w:val="24"/>
          <w:szCs w:val="24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53574C">
        <w:rPr>
          <w:rFonts w:ascii="Times New Roman"/>
          <w:sz w:val="24"/>
          <w:szCs w:val="24"/>
          <w:lang w:val="ru-RU"/>
        </w:rPr>
        <w:t>ь</w:t>
      </w:r>
      <w:r w:rsidRPr="0053574C">
        <w:rPr>
          <w:rFonts w:ascii="Times New Roman"/>
          <w:sz w:val="24"/>
          <w:szCs w:val="24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</w:t>
      </w:r>
      <w:r w:rsidRPr="0053574C">
        <w:rPr>
          <w:rStyle w:val="CharAttribute501"/>
          <w:rFonts w:eastAsia="№Е"/>
          <w:i w:val="0"/>
          <w:sz w:val="24"/>
          <w:szCs w:val="24"/>
        </w:rPr>
        <w:lastRenderedPageBreak/>
        <w:t xml:space="preserve">руководителем в начале каждого года планируют их, а в конце года – вместе анализируют свои успехи и неудачи.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</w:t>
      </w:r>
      <w:r>
        <w:rPr>
          <w:rFonts w:ascii="Times New Roman"/>
          <w:sz w:val="24"/>
          <w:szCs w:val="24"/>
        </w:rPr>
        <w:t xml:space="preserve">ащимися класса; </w:t>
      </w:r>
      <w:r w:rsidRPr="0053574C">
        <w:rPr>
          <w:rFonts w:ascii="Times New Roman"/>
          <w:sz w:val="24"/>
          <w:szCs w:val="24"/>
        </w:rPr>
        <w:t>через предложение взять на себя ответственность за то или иное поручение в классе.</w:t>
      </w:r>
    </w:p>
    <w:p w:rsidR="00B7172F" w:rsidRPr="0053574C" w:rsidRDefault="00B7172F" w:rsidP="00B7172F">
      <w:pPr>
        <w:pStyle w:val="a3"/>
        <w:tabs>
          <w:tab w:val="left" w:pos="851"/>
          <w:tab w:val="left" w:pos="1310"/>
        </w:tabs>
        <w:ind w:left="567" w:right="175"/>
        <w:jc w:val="left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53574C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</w:t>
      </w:r>
      <w:r w:rsidRPr="0053574C">
        <w:rPr>
          <w:rFonts w:ascii="Times New Roman"/>
          <w:sz w:val="24"/>
          <w:szCs w:val="24"/>
          <w:lang w:val="ru-RU"/>
        </w:rPr>
        <w:t>ва</w:t>
      </w:r>
      <w:r w:rsidRPr="0053574C">
        <w:rPr>
          <w:rFonts w:ascii="Times New Roman"/>
          <w:sz w:val="24"/>
          <w:szCs w:val="24"/>
        </w:rPr>
        <w:t>ть</w:t>
      </w:r>
      <w:r w:rsidRPr="0053574C">
        <w:rPr>
          <w:rFonts w:ascii="Times New Roman"/>
          <w:sz w:val="24"/>
          <w:szCs w:val="24"/>
          <w:lang w:val="ru-RU"/>
        </w:rPr>
        <w:t xml:space="preserve"> и понимать </w:t>
      </w:r>
      <w:r w:rsidRPr="0053574C">
        <w:rPr>
          <w:rFonts w:ascii="Times New Roman"/>
          <w:sz w:val="24"/>
          <w:szCs w:val="24"/>
        </w:rPr>
        <w:t>своих учеников, увидев их в иной, отличной от учебной, обстановке;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7172F" w:rsidRPr="0053574C" w:rsidRDefault="00B7172F" w:rsidP="00B7172F">
      <w:pPr>
        <w:pStyle w:val="a3"/>
        <w:tabs>
          <w:tab w:val="left" w:pos="851"/>
          <w:tab w:val="left" w:pos="1310"/>
        </w:tabs>
        <w:ind w:left="567" w:right="175"/>
        <w:jc w:val="left"/>
        <w:rPr>
          <w:rFonts w:ascii="Times New Roman"/>
          <w:b/>
          <w:bCs/>
          <w:i/>
          <w:iCs/>
          <w:sz w:val="24"/>
          <w:szCs w:val="24"/>
        </w:rPr>
      </w:pPr>
      <w:r w:rsidRPr="0053574C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 xml:space="preserve">организация </w:t>
      </w:r>
      <w:r w:rsidRPr="0053574C">
        <w:rPr>
          <w:rFonts w:ascii="Times New Roman"/>
          <w:sz w:val="24"/>
          <w:szCs w:val="24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собрани</w:t>
      </w:r>
      <w:r w:rsidRPr="0053574C">
        <w:rPr>
          <w:rFonts w:ascii="Times New Roman"/>
          <w:sz w:val="24"/>
          <w:szCs w:val="24"/>
          <w:lang w:val="ru-RU"/>
        </w:rPr>
        <w:t>й</w:t>
      </w:r>
      <w:r w:rsidRPr="0053574C">
        <w:rPr>
          <w:rFonts w:ascii="Times New Roman"/>
          <w:sz w:val="24"/>
          <w:szCs w:val="24"/>
        </w:rPr>
        <w:t>, происходящи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в режиме обсуждения наиболее острых проблем обучения и воспитания школьников;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53574C">
        <w:rPr>
          <w:rFonts w:ascii="Times New Roman"/>
          <w:sz w:val="24"/>
          <w:szCs w:val="24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комитет</w:t>
      </w:r>
      <w:r w:rsidRPr="0053574C">
        <w:rPr>
          <w:rFonts w:ascii="Times New Roman"/>
          <w:sz w:val="24"/>
          <w:szCs w:val="24"/>
          <w:lang w:val="ru-RU"/>
        </w:rPr>
        <w:t>ов</w:t>
      </w:r>
      <w:r w:rsidRPr="0053574C">
        <w:rPr>
          <w:rFonts w:ascii="Times New Roman"/>
          <w:sz w:val="24"/>
          <w:szCs w:val="24"/>
        </w:rPr>
        <w:t xml:space="preserve"> классов, участвующи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в управлении образовательной организацией и решении вопросов воспитания и </w:t>
      </w:r>
      <w:r w:rsidRPr="0053574C">
        <w:rPr>
          <w:rFonts w:ascii="Times New Roman"/>
          <w:sz w:val="24"/>
          <w:szCs w:val="24"/>
          <w:lang w:val="ru-RU"/>
        </w:rPr>
        <w:t>обучения</w:t>
      </w:r>
      <w:r w:rsidRPr="0053574C">
        <w:rPr>
          <w:rFonts w:ascii="Times New Roman"/>
          <w:sz w:val="24"/>
          <w:szCs w:val="24"/>
        </w:rPr>
        <w:t xml:space="preserve"> их детей;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7172F" w:rsidRPr="0053574C" w:rsidRDefault="00B7172F" w:rsidP="00B7172F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0" w:name="_Hlk30338243"/>
      <w:r w:rsidRPr="0053574C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0"/>
    </w:p>
    <w:p w:rsidR="00B7172F" w:rsidRPr="0053574C" w:rsidRDefault="00B7172F" w:rsidP="00B7172F">
      <w:pPr>
        <w:wordWrap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B7172F" w:rsidRPr="0053574C" w:rsidRDefault="00B7172F" w:rsidP="00B7172F">
      <w:pPr>
        <w:wordWrap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7172F" w:rsidRPr="0053574C" w:rsidRDefault="00B7172F" w:rsidP="00B7172F">
      <w:pPr>
        <w:wordWrap/>
        <w:ind w:right="-1" w:firstLine="567"/>
        <w:jc w:val="left"/>
        <w:rPr>
          <w:rStyle w:val="CharAttribute0"/>
          <w:rFonts w:eastAsia="Batang"/>
          <w:sz w:val="24"/>
          <w:lang w:val="ru-RU"/>
        </w:rPr>
      </w:pPr>
      <w:r w:rsidRPr="0053574C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53574C">
        <w:rPr>
          <w:sz w:val="24"/>
          <w:lang w:val="ru-RU"/>
        </w:rPr>
        <w:t>кружках, секциях, клубах, студиях и т.п. детско-взрослых общностей,</w:t>
      </w:r>
      <w:r w:rsidRPr="0053574C">
        <w:rPr>
          <w:rStyle w:val="CharAttribute502"/>
          <w:rFonts w:eastAsia="Batang"/>
          <w:sz w:val="24"/>
          <w:lang w:val="ru-RU"/>
        </w:rPr>
        <w:t xml:space="preserve"> </w:t>
      </w:r>
      <w:r w:rsidRPr="0053574C">
        <w:rPr>
          <w:rStyle w:val="CharAttribute0"/>
          <w:rFonts w:eastAsia="Batang"/>
          <w:sz w:val="24"/>
          <w:lang w:val="ru-RU"/>
        </w:rPr>
        <w:t xml:space="preserve">которые </w:t>
      </w:r>
      <w:r w:rsidRPr="0053574C">
        <w:rPr>
          <w:sz w:val="24"/>
          <w:lang w:val="ru-RU"/>
        </w:rPr>
        <w:t xml:space="preserve">могли бы </w:t>
      </w:r>
      <w:r w:rsidRPr="0053574C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B7172F" w:rsidRPr="0053574C" w:rsidRDefault="00B7172F" w:rsidP="00B7172F">
      <w:pPr>
        <w:tabs>
          <w:tab w:val="left" w:pos="851"/>
        </w:tabs>
        <w:wordWrap/>
        <w:ind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</w:t>
      </w:r>
      <w:r w:rsidRPr="0053574C">
        <w:rPr>
          <w:rStyle w:val="CharAttribute0"/>
          <w:rFonts w:eastAsia="Batang"/>
          <w:sz w:val="24"/>
          <w:lang w:val="ru-RU"/>
        </w:rPr>
        <w:t>создание в</w:t>
      </w:r>
      <w:r w:rsidRPr="0053574C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7172F" w:rsidRPr="0053574C" w:rsidRDefault="00B7172F" w:rsidP="00B7172F">
      <w:pPr>
        <w:tabs>
          <w:tab w:val="left" w:pos="851"/>
        </w:tabs>
        <w:wordWrap/>
        <w:ind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7172F" w:rsidRPr="0053574C" w:rsidRDefault="00B7172F" w:rsidP="00B7172F">
      <w:pPr>
        <w:tabs>
          <w:tab w:val="left" w:pos="851"/>
        </w:tabs>
        <w:wordWrap/>
        <w:ind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B7172F" w:rsidRDefault="00B7172F" w:rsidP="00B7172F">
      <w:pPr>
        <w:wordWrap/>
        <w:ind w:firstLine="567"/>
        <w:jc w:val="left"/>
        <w:rPr>
          <w:rStyle w:val="CharAttribute511"/>
          <w:rFonts w:eastAsia="№Е"/>
          <w:sz w:val="24"/>
          <w:lang w:val="ru-RU"/>
        </w:rPr>
      </w:pPr>
      <w:r w:rsidRPr="0053574C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>
        <w:rPr>
          <w:rStyle w:val="CharAttribute511"/>
          <w:rFonts w:eastAsia="№Е"/>
          <w:sz w:val="24"/>
          <w:lang w:val="ru-RU"/>
        </w:rPr>
        <w:t>видов:</w:t>
      </w:r>
    </w:p>
    <w:p w:rsidR="00B7172F" w:rsidRPr="0053574C" w:rsidRDefault="00B7172F" w:rsidP="00B7172F">
      <w:pPr>
        <w:wordWrap/>
        <w:ind w:firstLine="567"/>
        <w:jc w:val="left"/>
        <w:rPr>
          <w:i/>
          <w:sz w:val="24"/>
          <w:lang w:val="ru-RU"/>
        </w:rPr>
      </w:pPr>
      <w:r w:rsidRPr="001A5571">
        <w:rPr>
          <w:rStyle w:val="CharAttribute511"/>
          <w:rFonts w:eastAsia="№Е"/>
          <w:b/>
          <w:i/>
          <w:sz w:val="24"/>
          <w:lang w:val="ru-RU"/>
        </w:rPr>
        <w:t>Социальное направление:</w:t>
      </w:r>
      <w:r>
        <w:rPr>
          <w:rStyle w:val="CharAttribute511"/>
          <w:rFonts w:eastAsia="№Е"/>
          <w:sz w:val="24"/>
          <w:lang w:val="ru-RU"/>
        </w:rPr>
        <w:t xml:space="preserve">  в этом направлении учащиеся занимаются проектной  работой. Эта работа, направленная на решение конкретной проблемы, на достижение оптимальным способом заранее запланированного результата. </w:t>
      </w:r>
    </w:p>
    <w:p w:rsidR="00B7172F" w:rsidRPr="001A5571" w:rsidRDefault="00B7172F" w:rsidP="00B7172F">
      <w:pPr>
        <w:tabs>
          <w:tab w:val="left" w:pos="1310"/>
        </w:tabs>
        <w:wordWrap/>
        <w:ind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1A5571">
        <w:rPr>
          <w:rStyle w:val="CharAttribute501"/>
          <w:rFonts w:eastAsia="№Е"/>
          <w:b/>
          <w:sz w:val="24"/>
          <w:lang w:val="ru-RU"/>
        </w:rPr>
        <w:t xml:space="preserve">Общеинтеллектуальное направление. </w:t>
      </w:r>
      <w:r w:rsidRPr="001A5571">
        <w:rPr>
          <w:sz w:val="24"/>
          <w:lang w:val="ru-RU"/>
        </w:rPr>
        <w:t xml:space="preserve">Курсы внеурочной деятельности «Весёлый счёт», «Секреты английского языка», «Занимательная математика», «.Юный географ», «Финансовая грамотность», «Мир биологии», «Татар халык авыз ижаты», «Тел курке-суз»  и кружок  </w:t>
      </w:r>
      <w:r w:rsidRPr="001A5571">
        <w:rPr>
          <w:sz w:val="24"/>
          <w:lang w:val="ru-RU"/>
        </w:rPr>
        <w:lastRenderedPageBreak/>
        <w:t xml:space="preserve">английского языка , направлены  на </w:t>
      </w:r>
      <w:r w:rsidRPr="001A5571">
        <w:rPr>
          <w:rStyle w:val="CharAttribute501"/>
          <w:rFonts w:eastAsia="№Е"/>
          <w:i w:val="0"/>
          <w:sz w:val="24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1A5571">
        <w:rPr>
          <w:sz w:val="24"/>
          <w:lang w:val="ru-RU"/>
        </w:rPr>
        <w:t xml:space="preserve">экономическим, политическим, экологическим, </w:t>
      </w:r>
      <w:r w:rsidRPr="001A5571">
        <w:rPr>
          <w:rStyle w:val="CharAttribute501"/>
          <w:rFonts w:eastAsia="№Е"/>
          <w:i w:val="0"/>
          <w:sz w:val="24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B7172F" w:rsidRPr="001A5571" w:rsidRDefault="00B7172F" w:rsidP="00B7172F">
      <w:pPr>
        <w:tabs>
          <w:tab w:val="left" w:pos="851"/>
        </w:tabs>
        <w:wordWrap/>
        <w:ind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1A5571">
        <w:rPr>
          <w:rStyle w:val="CharAttribute501"/>
          <w:rFonts w:eastAsia="№Е"/>
          <w:b/>
          <w:sz w:val="24"/>
          <w:lang w:val="ru-RU"/>
        </w:rPr>
        <w:t>Общекультурное направление.</w:t>
      </w:r>
      <w:r w:rsidRPr="001A5571">
        <w:rPr>
          <w:rStyle w:val="CharAttribute501"/>
          <w:rFonts w:eastAsia="№Е"/>
          <w:b/>
          <w:i w:val="0"/>
          <w:sz w:val="24"/>
          <w:lang w:val="ru-RU"/>
        </w:rPr>
        <w:t xml:space="preserve"> </w:t>
      </w:r>
      <w:r w:rsidRPr="001A5571">
        <w:rPr>
          <w:sz w:val="24"/>
          <w:lang w:val="ru-RU"/>
        </w:rPr>
        <w:t xml:space="preserve">Курсы внеурочной деятельности  «Волшебные краски», «Серле –монлы донья»,  кружок  «Вокал»,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1A5571">
        <w:rPr>
          <w:rStyle w:val="CharAttribute501"/>
          <w:rFonts w:eastAsia="№Е"/>
          <w:i w:val="0"/>
          <w:sz w:val="24"/>
          <w:lang w:val="ru-RU"/>
        </w:rPr>
        <w:t xml:space="preserve">общее духовно-нравственное развитие. </w:t>
      </w:r>
    </w:p>
    <w:p w:rsidR="00B7172F" w:rsidRPr="001A5571" w:rsidRDefault="00B7172F" w:rsidP="00B7172F">
      <w:pPr>
        <w:tabs>
          <w:tab w:val="left" w:pos="851"/>
        </w:tabs>
        <w:wordWrap/>
        <w:ind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1A5571">
        <w:rPr>
          <w:rStyle w:val="CharAttribute501"/>
          <w:rFonts w:eastAsia="№Е"/>
          <w:b/>
          <w:sz w:val="24"/>
          <w:lang w:val="ru-RU"/>
        </w:rPr>
        <w:t xml:space="preserve">Спортивно-оздоровительная деятельность. </w:t>
      </w:r>
      <w:r w:rsidRPr="001A5571">
        <w:rPr>
          <w:sz w:val="24"/>
          <w:lang w:val="ru-RU"/>
        </w:rPr>
        <w:t xml:space="preserve">Кружки «Баскетбол», «Шахматы»  направленные </w:t>
      </w:r>
      <w:r w:rsidRPr="001A5571">
        <w:rPr>
          <w:rStyle w:val="CharAttribute501"/>
          <w:rFonts w:eastAsia="№Е"/>
          <w:i w:val="0"/>
          <w:sz w:val="24"/>
          <w:lang w:val="ru-RU"/>
        </w:rPr>
        <w:t xml:space="preserve">на физическое развитие школьников, воспитание силы воли, ответственности, формирование установок на защиту слабых. </w:t>
      </w:r>
    </w:p>
    <w:p w:rsidR="00B7172F" w:rsidRPr="0053574C" w:rsidRDefault="00B7172F" w:rsidP="00B7172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B7172F" w:rsidRPr="0053574C" w:rsidRDefault="00B7172F" w:rsidP="00B7172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3574C">
        <w:rPr>
          <w:i/>
          <w:sz w:val="24"/>
          <w:lang w:val="ru-RU"/>
        </w:rPr>
        <w:t>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</w:t>
      </w:r>
      <w:r w:rsidRPr="0053574C">
        <w:rPr>
          <w:rStyle w:val="CharAttribute501"/>
          <w:rFonts w:eastAsia="№Е"/>
          <w:i w:val="0"/>
          <w:sz w:val="24"/>
          <w:szCs w:val="24"/>
          <w:lang w:val="ru-RU"/>
        </w:rPr>
        <w:t>их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53574C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3574C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</w:t>
      </w:r>
      <w:r w:rsidRPr="0053574C">
        <w:rPr>
          <w:rStyle w:val="CharAttribute501"/>
          <w:rFonts w:eastAsia="№Е"/>
          <w:i w:val="0"/>
          <w:sz w:val="24"/>
          <w:szCs w:val="24"/>
          <w:lang w:val="ru-RU"/>
        </w:rPr>
        <w:t>его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 школьникам социально значимый опыт сотрудничества и взаимной помощи;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7172F" w:rsidRPr="0053574C" w:rsidRDefault="00B7172F" w:rsidP="00B7172F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</w:p>
    <w:p w:rsidR="00B7172F" w:rsidRPr="0053574C" w:rsidRDefault="00B7172F" w:rsidP="00B7172F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B7172F" w:rsidRPr="0053574C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53574C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</w:t>
      </w:r>
      <w:r w:rsidRPr="0053574C">
        <w:rPr>
          <w:sz w:val="24"/>
          <w:lang w:val="ru-RU"/>
        </w:rPr>
        <w:lastRenderedPageBreak/>
        <w:t xml:space="preserve">может трансформироваться (посредством введения функции педагога-куратора) в детско-взрослое самоуправление. </w:t>
      </w:r>
    </w:p>
    <w:p w:rsidR="00B7172F" w:rsidRPr="0053574C" w:rsidRDefault="00B7172F" w:rsidP="00B7172F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B7172F" w:rsidRPr="0053574C" w:rsidRDefault="00B7172F" w:rsidP="00B7172F">
      <w:pPr>
        <w:tabs>
          <w:tab w:val="left" w:pos="851"/>
        </w:tabs>
        <w:wordWrap/>
        <w:ind w:firstLine="567"/>
        <w:rPr>
          <w:b/>
          <w:i/>
          <w:sz w:val="24"/>
          <w:lang w:val="ru-RU"/>
        </w:rPr>
      </w:pPr>
      <w:r w:rsidRPr="0053574C">
        <w:rPr>
          <w:b/>
          <w:i/>
          <w:sz w:val="24"/>
          <w:lang w:val="ru-RU"/>
        </w:rPr>
        <w:t>На уровне школы: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через деятельность выборного Совета </w:t>
      </w:r>
      <w:r>
        <w:rPr>
          <w:rFonts w:ascii="Times New Roman"/>
          <w:sz w:val="24"/>
          <w:szCs w:val="24"/>
          <w:lang w:val="ru-RU"/>
        </w:rPr>
        <w:t>об</w:t>
      </w:r>
      <w:r w:rsidRPr="0053574C">
        <w:rPr>
          <w:rFonts w:ascii="Times New Roman"/>
          <w:sz w:val="24"/>
          <w:szCs w:val="24"/>
        </w:rPr>
        <w:t>учащихся</w:t>
      </w:r>
      <w:r>
        <w:rPr>
          <w:rFonts w:ascii="Times New Roman"/>
          <w:sz w:val="24"/>
          <w:szCs w:val="24"/>
          <w:lang w:val="ru-RU"/>
        </w:rPr>
        <w:t xml:space="preserve"> школы (далее СОШ)</w:t>
      </w:r>
      <w:r w:rsidRPr="0053574C">
        <w:rPr>
          <w:rFonts w:ascii="Times New Roman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7172F" w:rsidRPr="0053574C" w:rsidRDefault="00B7172F" w:rsidP="00B7172F">
      <w:pPr>
        <w:tabs>
          <w:tab w:val="left" w:pos="851"/>
        </w:tabs>
        <w:wordWrap/>
        <w:ind w:firstLine="567"/>
        <w:rPr>
          <w:bCs/>
          <w:i/>
          <w:sz w:val="24"/>
          <w:lang w:val="ru-RU"/>
        </w:rPr>
      </w:pPr>
      <w:r w:rsidRPr="0053574C">
        <w:rPr>
          <w:b/>
          <w:i/>
          <w:sz w:val="24"/>
          <w:lang w:val="ru-RU"/>
        </w:rPr>
        <w:t>На уровне классов</w:t>
      </w:r>
      <w:r w:rsidRPr="0053574C">
        <w:rPr>
          <w:bCs/>
          <w:i/>
          <w:sz w:val="24"/>
          <w:lang w:val="ru-RU"/>
        </w:rPr>
        <w:t>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 xml:space="preserve">через </w:t>
      </w:r>
      <w:r w:rsidRPr="0053574C">
        <w:rPr>
          <w:rFonts w:ascii="Times New Roman"/>
          <w:sz w:val="24"/>
          <w:szCs w:val="24"/>
        </w:rPr>
        <w:t xml:space="preserve">деятельность выборных по инициативе и предложениям учащихся класса лидеров </w:t>
      </w:r>
      <w:r>
        <w:rPr>
          <w:rFonts w:ascii="Times New Roman"/>
          <w:sz w:val="24"/>
          <w:szCs w:val="24"/>
        </w:rPr>
        <w:t>( старост</w:t>
      </w:r>
      <w:r w:rsidRPr="0053574C">
        <w:rPr>
          <w:rFonts w:ascii="Times New Roman"/>
          <w:sz w:val="24"/>
          <w:szCs w:val="24"/>
        </w:rPr>
        <w:t>), представляющих интересы класса в общешкольных делах и призванных координ</w:t>
      </w:r>
      <w:r>
        <w:rPr>
          <w:rFonts w:ascii="Times New Roman"/>
          <w:sz w:val="24"/>
          <w:szCs w:val="24"/>
        </w:rPr>
        <w:t xml:space="preserve">ировать его работу с работой </w:t>
      </w:r>
      <w:r>
        <w:rPr>
          <w:rFonts w:ascii="Times New Roman"/>
          <w:sz w:val="24"/>
          <w:szCs w:val="24"/>
          <w:lang w:val="ru-RU"/>
        </w:rPr>
        <w:t>СОШ</w:t>
      </w:r>
      <w:r w:rsidRPr="0053574C">
        <w:rPr>
          <w:rFonts w:ascii="Times New Roman"/>
          <w:sz w:val="24"/>
          <w:szCs w:val="24"/>
        </w:rPr>
        <w:t xml:space="preserve"> и классных руководителей;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</w:t>
      </w:r>
      <w:r>
        <w:rPr>
          <w:rFonts w:ascii="Times New Roman"/>
          <w:iCs/>
          <w:sz w:val="24"/>
          <w:szCs w:val="24"/>
        </w:rPr>
        <w:t>оты класса</w:t>
      </w:r>
      <w:r w:rsidRPr="0053574C">
        <w:rPr>
          <w:rFonts w:ascii="Times New Roman"/>
          <w:iCs/>
          <w:sz w:val="24"/>
          <w:szCs w:val="24"/>
        </w:rPr>
        <w:t>;</w:t>
      </w:r>
    </w:p>
    <w:p w:rsidR="00B7172F" w:rsidRPr="0053574C" w:rsidRDefault="00B7172F" w:rsidP="00B7172F">
      <w:pPr>
        <w:wordWrap/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  <w:r w:rsidRPr="0053574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 xml:space="preserve">через </w:t>
      </w:r>
      <w:r w:rsidRPr="0053574C">
        <w:rPr>
          <w:rFonts w:ascii="Times New Roman"/>
          <w:sz w:val="24"/>
          <w:szCs w:val="24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B7172F" w:rsidRDefault="00B7172F" w:rsidP="00B7172F">
      <w:pPr>
        <w:jc w:val="center"/>
        <w:rPr>
          <w:b/>
          <w:kern w:val="0"/>
          <w:sz w:val="24"/>
          <w:lang w:val="ru-RU" w:eastAsia="ru-RU"/>
        </w:rPr>
      </w:pPr>
      <w:r w:rsidRPr="00FE15F8">
        <w:rPr>
          <w:iCs/>
          <w:sz w:val="24"/>
          <w:lang w:val="ru-RU"/>
        </w:rPr>
        <w:t>через реализацию функций школьниками</w:t>
      </w:r>
      <w:r>
        <w:rPr>
          <w:iCs/>
          <w:sz w:val="24"/>
          <w:lang w:val="ru-RU"/>
        </w:rPr>
        <w:t>,</w:t>
      </w:r>
      <w:r w:rsidRPr="00FE15F8">
        <w:rPr>
          <w:iCs/>
          <w:sz w:val="24"/>
          <w:lang w:val="ru-RU"/>
        </w:rPr>
        <w:t xml:space="preserve"> отвечающи</w:t>
      </w:r>
      <w:r>
        <w:rPr>
          <w:iCs/>
          <w:sz w:val="24"/>
          <w:lang w:val="ru-RU"/>
        </w:rPr>
        <w:t>ми</w:t>
      </w:r>
      <w:r w:rsidRPr="00FE15F8">
        <w:rPr>
          <w:iCs/>
          <w:sz w:val="24"/>
          <w:lang w:val="ru-RU"/>
        </w:rPr>
        <w:t xml:space="preserve"> за различные направления работы </w:t>
      </w:r>
      <w:r>
        <w:rPr>
          <w:iCs/>
          <w:sz w:val="24"/>
          <w:lang w:val="ru-RU"/>
        </w:rPr>
        <w:t xml:space="preserve">в </w:t>
      </w:r>
      <w:r w:rsidRPr="00FE15F8">
        <w:rPr>
          <w:iCs/>
          <w:sz w:val="24"/>
          <w:lang w:val="ru-RU"/>
        </w:rPr>
        <w:t>класс</w:t>
      </w:r>
      <w:r>
        <w:rPr>
          <w:iCs/>
          <w:sz w:val="24"/>
          <w:lang w:val="ru-RU"/>
        </w:rPr>
        <w:t>е</w:t>
      </w:r>
      <w:r w:rsidRPr="00FE15F8">
        <w:rPr>
          <w:b/>
          <w:kern w:val="0"/>
          <w:sz w:val="24"/>
          <w:lang w:val="ru-RU" w:eastAsia="ru-RU"/>
        </w:rPr>
        <w:t xml:space="preserve"> </w:t>
      </w:r>
    </w:p>
    <w:p w:rsidR="00B7172F" w:rsidRPr="00FE15F8" w:rsidRDefault="00B7172F" w:rsidP="00B7172F">
      <w:pPr>
        <w:jc w:val="center"/>
        <w:rPr>
          <w:b/>
          <w:kern w:val="0"/>
          <w:sz w:val="24"/>
          <w:lang w:val="ru-RU" w:eastAsia="ru-RU"/>
        </w:rPr>
      </w:pPr>
      <w:r w:rsidRPr="00FE15F8">
        <w:rPr>
          <w:b/>
          <w:kern w:val="0"/>
          <w:sz w:val="24"/>
          <w:lang w:val="ru-RU" w:eastAsia="ru-RU"/>
        </w:rPr>
        <w:t>Структура ученического самоуправления</w:t>
      </w:r>
      <w:r>
        <w:rPr>
          <w:b/>
          <w:kern w:val="0"/>
          <w:sz w:val="24"/>
          <w:lang w:val="ru-RU" w:eastAsia="ru-RU"/>
        </w:rPr>
        <w:t>:</w:t>
      </w:r>
    </w:p>
    <w:p w:rsidR="00B7172F" w:rsidRPr="00FE15F8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9525" t="12700" r="8890" b="6985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5" o:spid="_x0000_s1026" type="#_x0000_t202" style="position:absolute;left:0;text-align:left;margin-left:161.4pt;margin-top:12pt;width:171.8pt;height:19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">
                <v:textbox style="mso-fit-shape-to-text:t">
                  <w:txbxContent>
                    <w:p w:rsidR="00B7172F" w:rsidRPr="00D44811" w:rsidRDefault="00B7172F" w:rsidP="00B7172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57150" t="12065" r="57150" b="158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244.05pt;margin-top:3.85pt;width:0;height:2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vj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7iq742ICAAB3BAAADgAAAAAAAAAAAAAAAAAuAgAAZHJzL2Uy&#10;b0RvYy54bWxQSwECLQAUAAYACAAAACEABDPoz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5715" t="10795" r="12700" b="889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обучающихся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43" o:spid="_x0000_s1027" type="#_x0000_t202" style="position:absolute;left:0;text-align:left;margin-left:162pt;margin-top:10.35pt;width:171.8pt;height:19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">
                <v:textbox style="mso-fit-shape-to-text:t">
                  <w:txbxContent>
                    <w:p w:rsidR="00B7172F" w:rsidRPr="00D44811" w:rsidRDefault="00B7172F" w:rsidP="00B7172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обучающихся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7150" t="10795" r="57150" b="1714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4.05pt;margin-top:2.85pt;width:0;height:2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ig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LIquKB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1998345</wp:posOffset>
                </wp:positionH>
                <wp:positionV relativeFrom="paragraph">
                  <wp:posOffset>132715</wp:posOffset>
                </wp:positionV>
                <wp:extent cx="2181860" cy="247015"/>
                <wp:effectExtent l="11430" t="5715" r="6985" b="1397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Президент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41" o:spid="_x0000_s1028" type="#_x0000_t202" style="position:absolute;left:0;text-align:left;margin-left:157.35pt;margin-top:10.45pt;width:171.8pt;height:19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">
                <v:textbox style="mso-fit-shape-to-text:t">
                  <w:txbxContent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Президент 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9525" t="8255" r="9525" b="571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44.05pt;margin-top:1.75pt;width:0;height:1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G3A&#10;KQJ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31.55pt;margin-top:6.35pt;width:0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tN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fE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IBOi01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56.3pt;margin-top:6.35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Tk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pcwk5F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43.05pt;margin-top:6.35pt;width:0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ND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M0yjQ1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44.05pt;margin-top:6.35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zq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+Hi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BbODOp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76.8pt;margin-top:6.35pt;width:0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NndkXPfAAAACQEAAA8AAABkcnMvZG93bnJldi54&#10;bWxMj8FOwzAQRO9I/IO1SNyoQ1BNCXEqoELkUiTaCnF0YxNbxOsodtuUr2fLBW47u6PZN+V89B3b&#10;myG6gBKuJxkwg03QDlsJm/Xz1QxYTAq16gIaCUcTYV6dn5Wq0OGAb2a/Si2jEIyFkmBT6gvOY2ON&#10;V3ESeoN0+wyDV4nk0HI9qAOF+47nWSa4Vw7pg1W9ebKm+VrtvIS0+Dha8d483rnX9ctSuO+6rhdS&#10;Xl6MD/fAkhnTnxlO+IQOFTFtww51ZB3p6Y0gKw35LbCT4XexlSCmOfCq5P8bVD8A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2d2Rc9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9525" t="13335" r="9525" b="571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76.8pt;margin-top:6.35pt;width:354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Bf&#10;xfi8TAIAAFYEAAAOAAAAAAAAAAAAAAAAAC4CAABkcnMvZTJvRG9jLnhtbFBLAQItABQABgAIAAAA&#10;IQCUC3pp3gAAAAkBAAAPAAAAAAAAAAAAAAAAAKYEAABkcnMvZG93bnJldi54bWxQSwUGAAAAAAQA&#10;BADzAAAAsQUAAAAA&#10;"/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2065" t="13335" r="9525" b="571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Министр  </w:t>
                            </w:r>
                          </w:p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29" type="#_x0000_t202" style="position:absolute;left:0;text-align:left;margin-left:213.5pt;margin-top:7.25pt;width:69.55pt;height:3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">
                <v:textbox>
                  <w:txbxContent>
                    <w:p w:rsidR="00B7172F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Министр  </w:t>
                      </w:r>
                    </w:p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2065" t="13335" r="9525" b="571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Министр </w:t>
                            </w:r>
                          </w:p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милосердия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0" type="#_x0000_t202" style="position:absolute;left:0;text-align:left;margin-left:396.5pt;margin-top:7.25pt;width:69.5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">
                <v:textbox>
                  <w:txbxContent>
                    <w:p w:rsidR="00B7172F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Министр </w:t>
                      </w:r>
                    </w:p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милосердия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2065" t="13335" r="9525" b="571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министр</w:t>
                            </w:r>
                          </w:p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финанса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1" type="#_x0000_t202" style="position:absolute;left:0;text-align:left;margin-left:308pt;margin-top:7.25pt;width:69.5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">
                <v:textbox>
                  <w:txbxContent>
                    <w:p w:rsidR="00B7172F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министр</w:t>
                      </w:r>
                    </w:p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финанса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9525" t="13335" r="12065" b="5715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Министр </w:t>
                            </w:r>
                          </w:p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2" type="#_x0000_t202" style="position:absolute;left:0;text-align:left;margin-left:123.3pt;margin-top:7.25pt;width:69.5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">
                <v:textbox>
                  <w:txbxContent>
                    <w:p w:rsidR="00B7172F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Министр </w:t>
                      </w:r>
                    </w:p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12065" t="13335" r="9525" b="571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Министр спорта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3" type="#_x0000_t202" style="position:absolute;left:0;text-align:left;margin-left:41.75pt;margin-top:6.5pt;width:69.5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">
                <v:textbox>
                  <w:txbxContent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Министр спорта 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9525" t="13335" r="48895" b="5334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76.8pt;margin-top:1.1pt;width:18.6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8260" t="13335" r="9525" b="5334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12.85pt;margin-top:1.1pt;width:18.7pt;height:18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5mXWv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13335" r="57150" b="1524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43.05pt;margin-top:1.1pt;width:0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Gh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D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07WhoV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13335" r="57150" b="1524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44.05pt;margin-top:1.1pt;width:0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13335" r="57150" b="1524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56.3pt;margin-top:1.1pt;width:0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8p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A8T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2LePKV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13335" t="12065" r="5715" b="762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Староста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3" o:spid="_x0000_s1034" type="#_x0000_t202" style="position:absolute;left:0;text-align:left;margin-left:156.3pt;margin-top:7.7pt;width:186.75pt;height:19.4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">
                <v:textbox style="mso-fit-shape-to-text:t">
                  <w:txbxContent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Староста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7150" t="8890" r="57150" b="1968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44.05pt;margin-top:-.45pt;width:0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x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hLeMal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9525" t="13335" r="7620" b="635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1" o:spid="_x0000_s1035" type="#_x0000_t202" style="position:absolute;left:0;text-align:left;margin-left:155.4pt;margin-top:4.15pt;width:183.9pt;height:19.4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">
                <v:textbox style="mso-fit-shape-to-text:t">
                  <w:txbxContent>
                    <w:p w:rsidR="00B7172F" w:rsidRPr="00D44811" w:rsidRDefault="00B7172F" w:rsidP="00B7172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129540</wp:posOffset>
                </wp:positionV>
                <wp:extent cx="309245" cy="340360"/>
                <wp:effectExtent l="9525" t="12700" r="52705" b="4699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245" cy="340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52.3pt;margin-top:10.2pt;width:24.35pt;height:2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9525" t="10795" r="26035" b="5588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44.05pt;margin-top:10.05pt;width:152.4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10795" r="9525" b="558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74.3pt;margin-top:10.05pt;width:69.75pt;height:26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8575" t="10795" r="13335" b="558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00.8pt;margin-top:10.05pt;width:142.2pt;height:26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bf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DR2Hbf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119380</wp:posOffset>
                </wp:positionV>
                <wp:extent cx="883285" cy="447675"/>
                <wp:effectExtent l="9525" t="10160" r="12065" b="889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6" type="#_x0000_t202" style="position:absolute;left:0;text-align:left;margin-left:256.8pt;margin-top:9.4pt;width:69.5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">
                <v:textbox>
                  <w:txbxContent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065" t="10795" r="9525" b="825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7" type="#_x0000_t202" style="position:absolute;left:0;text-align:left;margin-left:362.75pt;margin-top:8.7pt;width:69.55pt;height:3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">
                <v:textbox>
                  <w:txbxContent>
                    <w:p w:rsidR="00B7172F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065" t="10795" r="9525" b="825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8" type="#_x0000_t202" style="position:absolute;left:0;text-align:left;margin-left:63.5pt;margin-top:8.7pt;width:69.5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hCOgIAAFkEAAAOAAAAZHJzL2Uyb0RvYy54bWysVF1u2zAMfh+wOwh6X5xkTpMa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">
                <v:textbox>
                  <w:txbxContent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2065" t="10795" r="9525" b="825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9" type="#_x0000_t202" style="position:absolute;left:0;text-align:left;margin-left:137.75pt;margin-top:8.7pt;width:69.5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">
                <v:textbox>
                  <w:txbxContent>
                    <w:p w:rsidR="00B7172F" w:rsidRPr="00D448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41910</wp:posOffset>
                </wp:positionV>
                <wp:extent cx="390525" cy="427355"/>
                <wp:effectExtent l="47625" t="10160" r="9525" b="482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52.3pt;margin-top:3.3pt;width:30.75pt;height:33.6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9525" t="10160" r="28575" b="5778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00.8pt;margin-top:3.3pt;width:143.25pt;height:33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9525" t="10160" r="38100" b="577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74.3pt;margin-top:2.55pt;width:69.75pt;height:3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qQ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KgGakG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8575" t="10160" r="6985" b="577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44.05pt;margin-top:3.3pt;width:152.45pt;height:33.6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WjbAIAAIU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Ty2Vo2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12065" t="8890" r="9525" b="1016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D44811" w:rsidRDefault="00B7172F" w:rsidP="00B7172F">
                            <w:pPr>
                              <w:shd w:val="clear" w:color="auto" w:fill="00B0F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40" type="#_x0000_t202" style="position:absolute;left:0;text-align:left;margin-left:213.5pt;margin-top:9.35pt;width:69.55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">
                <v:textbox>
                  <w:txbxContent>
                    <w:p w:rsidR="00B7172F" w:rsidRPr="00D44811" w:rsidRDefault="00B7172F" w:rsidP="00B7172F">
                      <w:pPr>
                        <w:shd w:val="clear" w:color="auto" w:fill="00B0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B7172F" w:rsidRPr="00FE15F8" w:rsidRDefault="00B7172F" w:rsidP="00B7172F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B7172F" w:rsidRPr="00F37257" w:rsidRDefault="00B7172F" w:rsidP="00B7172F">
      <w:pPr>
        <w:pStyle w:val="a3"/>
        <w:tabs>
          <w:tab w:val="left" w:pos="993"/>
          <w:tab w:val="left" w:pos="1310"/>
        </w:tabs>
        <w:ind w:left="1134"/>
        <w:jc w:val="left"/>
        <w:rPr>
          <w:rFonts w:ascii="Times New Roman"/>
          <w:iCs/>
          <w:sz w:val="24"/>
          <w:szCs w:val="24"/>
        </w:rPr>
      </w:pPr>
    </w:p>
    <w:p w:rsidR="00B7172F" w:rsidRPr="003702F4" w:rsidRDefault="00B7172F" w:rsidP="00B7172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3702F4">
        <w:rPr>
          <w:b/>
          <w:iCs/>
          <w:w w:val="0"/>
          <w:sz w:val="24"/>
          <w:lang w:val="ru-RU"/>
        </w:rPr>
        <w:t>3.6. Модуль «Детские общественные объединения»</w:t>
      </w: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lastRenderedPageBreak/>
        <w:t xml:space="preserve">          </w:t>
      </w:r>
      <w:r w:rsidRPr="003702F4">
        <w:rPr>
          <w:rFonts w:eastAsia="Calibri"/>
          <w:sz w:val="24"/>
          <w:lang w:val="ru-RU"/>
        </w:rPr>
        <w:t xml:space="preserve">Действующее на базе школы </w:t>
      </w:r>
      <w:r>
        <w:rPr>
          <w:rFonts w:eastAsia="Calibri"/>
          <w:sz w:val="24"/>
          <w:lang w:val="ru-RU"/>
        </w:rPr>
        <w:t>детское общественное движение</w:t>
      </w:r>
      <w:r w:rsidRPr="003702F4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>«Тан йолдызы</w:t>
      </w:r>
      <w:r w:rsidRPr="003702F4">
        <w:rPr>
          <w:rFonts w:eastAsia="Calibri"/>
          <w:sz w:val="24"/>
          <w:lang w:val="ru-RU"/>
        </w:rPr>
        <w:t xml:space="preserve">» – </w:t>
      </w:r>
      <w:r w:rsidRPr="003702F4">
        <w:rPr>
          <w:kern w:val="0"/>
          <w:sz w:val="24"/>
          <w:lang w:val="ru-RU" w:eastAsia="ru-RU"/>
        </w:rPr>
        <w:t>это добровольное детско-юношеское объединение обучающихся  МОУ СОШ п.Соцземледельский,</w:t>
      </w:r>
      <w:r w:rsidRPr="003702F4">
        <w:rPr>
          <w:rFonts w:eastAsia="Calibri"/>
          <w:sz w:val="24"/>
          <w:lang w:val="ru-RU"/>
        </w:rPr>
        <w:t xml:space="preserve"> созданное по инициативе детей и взрослых, объединившихся на основе общности интересов для реализации общих целей.</w:t>
      </w:r>
      <w:r>
        <w:rPr>
          <w:rFonts w:eastAsia="Calibri"/>
          <w:sz w:val="24"/>
          <w:lang w:val="ru-RU"/>
        </w:rPr>
        <w:t xml:space="preserve"> Делится на три возрастные группы: </w:t>
      </w: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90170</wp:posOffset>
                </wp:positionV>
                <wp:extent cx="1800225" cy="457200"/>
                <wp:effectExtent l="9525" t="10795" r="9525" b="825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7F63FE" w:rsidRDefault="00B7172F" w:rsidP="00B7172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>Тан йолдызы</w:t>
                            </w: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41" style="position:absolute;margin-left:176.55pt;margin-top:7.1pt;width:141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">
                <v:textbox>
                  <w:txbxContent>
                    <w:p w:rsidR="00B7172F" w:rsidRPr="007F63FE" w:rsidRDefault="00B7172F" w:rsidP="00B7172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b/>
                          <w:sz w:val="28"/>
                          <w:szCs w:val="28"/>
                          <w:lang w:val="ru-RU"/>
                        </w:rPr>
                        <w:t>Тан йолдызы</w:t>
                      </w:r>
                      <w:r w:rsidRPr="007F63FE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  <w:r>
        <w:rPr>
          <w:rFonts w:eastAsia="Calibri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21590</wp:posOffset>
                </wp:positionV>
                <wp:extent cx="257175" cy="557530"/>
                <wp:effectExtent l="76200" t="0" r="123825" b="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7269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127.05pt;margin-top:1.7pt;width:20.25pt;height:43.9pt;rotation:290244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">
                <v:textbox style="layout-flow:vertical-ideographic"/>
              </v:shape>
            </w:pict>
          </mc:Fallback>
        </mc:AlternateContent>
      </w:r>
      <w:r>
        <w:rPr>
          <w:rFonts w:eastAsia="Calibri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-128270</wp:posOffset>
                </wp:positionV>
                <wp:extent cx="257175" cy="557530"/>
                <wp:effectExtent l="21590" t="48895" r="0" b="55880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095694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43.05pt;margin-top:-10.1pt;width:20.25pt;height:43.9pt;rotation:-447359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">
                <v:textbox style="layout-flow:vertical-ideographic"/>
              </v:shape>
            </w:pict>
          </mc:Fallback>
        </mc:AlternateContent>
      </w:r>
      <w:r>
        <w:rPr>
          <w:rFonts w:eastAsia="Calibri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97790</wp:posOffset>
                </wp:positionV>
                <wp:extent cx="257175" cy="557530"/>
                <wp:effectExtent l="19050" t="10795" r="19050" b="1270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236.55pt;margin-top:7.7pt;width:20.2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  <w:r>
        <w:rPr>
          <w:rFonts w:eastAsia="Calibri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149225</wp:posOffset>
                </wp:positionV>
                <wp:extent cx="1362075" cy="914400"/>
                <wp:effectExtent l="9525" t="12700" r="9525" b="635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172F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B7172F" w:rsidRDefault="00B7172F" w:rsidP="00B7172F">
                            <w:pPr>
                              <w:jc w:val="center"/>
                              <w:rPr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Cs w:val="20"/>
                              </w:rPr>
                              <w:t>8-</w:t>
                            </w:r>
                            <w:r>
                              <w:rPr>
                                <w:szCs w:val="20"/>
                                <w:lang w:val="ru-RU"/>
                              </w:rPr>
                              <w:t>9</w:t>
                            </w:r>
                            <w:r>
                              <w:rPr>
                                <w:szCs w:val="20"/>
                              </w:rPr>
                              <w:t xml:space="preserve"> классы</w:t>
                            </w:r>
                          </w:p>
                          <w:p w:rsidR="00B7172F" w:rsidRPr="000C1949" w:rsidRDefault="00B7172F" w:rsidP="00B7172F">
                            <w:pPr>
                              <w:jc w:val="center"/>
                              <w:rPr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Cs w:val="20"/>
                                <w:lang w:val="ru-RU"/>
                              </w:rPr>
                              <w:t xml:space="preserve">Самоуправление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42" style="position:absolute;margin-left:349.8pt;margin-top:11.75pt;width:107.2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">
                <v:textbox>
                  <w:txbxContent>
                    <w:p w:rsidR="00B7172F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</w:p>
                    <w:p w:rsidR="00B7172F" w:rsidRDefault="00B7172F" w:rsidP="00B7172F">
                      <w:pPr>
                        <w:jc w:val="center"/>
                        <w:rPr>
                          <w:szCs w:val="20"/>
                          <w:lang w:val="ru-RU"/>
                        </w:rPr>
                      </w:pPr>
                      <w:r>
                        <w:rPr>
                          <w:szCs w:val="20"/>
                        </w:rPr>
                        <w:t>8-</w:t>
                      </w:r>
                      <w:r>
                        <w:rPr>
                          <w:szCs w:val="20"/>
                          <w:lang w:val="ru-RU"/>
                        </w:rPr>
                        <w:t>9</w:t>
                      </w:r>
                      <w:r>
                        <w:rPr>
                          <w:szCs w:val="20"/>
                        </w:rPr>
                        <w:t xml:space="preserve"> классы</w:t>
                      </w:r>
                    </w:p>
                    <w:p w:rsidR="00B7172F" w:rsidRPr="000C1949" w:rsidRDefault="00B7172F" w:rsidP="00B7172F">
                      <w:pPr>
                        <w:jc w:val="center"/>
                        <w:rPr>
                          <w:szCs w:val="20"/>
                          <w:lang w:val="ru-RU"/>
                        </w:rPr>
                      </w:pPr>
                      <w:r>
                        <w:rPr>
                          <w:szCs w:val="20"/>
                          <w:lang w:val="ru-RU"/>
                        </w:rPr>
                        <w:t xml:space="preserve">Самоуправление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53975</wp:posOffset>
                </wp:positionV>
                <wp:extent cx="1381125" cy="914400"/>
                <wp:effectExtent l="9525" t="12700" r="9525" b="63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CE3D9C" w:rsidRDefault="00B7172F" w:rsidP="00B7172F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Следопыты</w:t>
                            </w:r>
                          </w:p>
                          <w:p w:rsidR="00B7172F" w:rsidRPr="00ED4400" w:rsidRDefault="00B7172F" w:rsidP="00B7172F">
                            <w:pPr>
                              <w:rPr>
                                <w:szCs w:val="20"/>
                              </w:rPr>
                            </w:pPr>
                            <w:r w:rsidRPr="00ED4400">
                              <w:rPr>
                                <w:bCs/>
                                <w:szCs w:val="20"/>
                                <w:bdr w:val="none" w:sz="0" w:space="0" w:color="auto" w:frame="1"/>
                              </w:rPr>
                              <w:t>1-4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43" style="position:absolute;margin-left:7.05pt;margin-top:4.25pt;width:108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">
                <v:textbox>
                  <w:txbxContent>
                    <w:p w:rsidR="00B7172F" w:rsidRPr="00CE3D9C" w:rsidRDefault="00B7172F" w:rsidP="00B7172F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Следопыты</w:t>
                      </w:r>
                    </w:p>
                    <w:p w:rsidR="00B7172F" w:rsidRPr="00ED4400" w:rsidRDefault="00B7172F" w:rsidP="00B7172F">
                      <w:pPr>
                        <w:rPr>
                          <w:szCs w:val="20"/>
                        </w:rPr>
                      </w:pPr>
                      <w:r w:rsidRPr="00ED4400">
                        <w:rPr>
                          <w:bCs/>
                          <w:szCs w:val="20"/>
                          <w:bdr w:val="none" w:sz="0" w:space="0" w:color="auto" w:frame="1"/>
                        </w:rPr>
                        <w:t>1-4 классы</w:t>
                      </w:r>
                    </w:p>
                  </w:txbxContent>
                </v:textbox>
              </v:oval>
            </w:pict>
          </mc:Fallback>
        </mc:AlternateContent>
      </w: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53340</wp:posOffset>
                </wp:positionV>
                <wp:extent cx="1457325" cy="914400"/>
                <wp:effectExtent l="9525" t="6350" r="9525" b="1270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172F" w:rsidRPr="00572A11" w:rsidRDefault="00B7172F" w:rsidP="00B7172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Наследники</w:t>
                            </w:r>
                          </w:p>
                          <w:p w:rsidR="00B7172F" w:rsidRPr="00ED4400" w:rsidRDefault="00B7172F" w:rsidP="00B7172F">
                            <w:pPr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5-7 классы</w:t>
                            </w:r>
                          </w:p>
                          <w:p w:rsidR="00B7172F" w:rsidRDefault="00B7172F" w:rsidP="00B71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44" style="position:absolute;margin-left:189.3pt;margin-top:4.2pt;width:114.7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">
                <v:textbox>
                  <w:txbxContent>
                    <w:p w:rsidR="00B7172F" w:rsidRPr="00572A11" w:rsidRDefault="00B7172F" w:rsidP="00B7172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Наследники</w:t>
                      </w:r>
                    </w:p>
                    <w:p w:rsidR="00B7172F" w:rsidRPr="00ED4400" w:rsidRDefault="00B7172F" w:rsidP="00B7172F">
                      <w:pPr>
                        <w:jc w:val="center"/>
                      </w:pPr>
                      <w:r>
                        <w:rPr>
                          <w:szCs w:val="20"/>
                        </w:rPr>
                        <w:t>5-7 классы</w:t>
                      </w:r>
                    </w:p>
                    <w:p w:rsidR="00B7172F" w:rsidRDefault="00B7172F" w:rsidP="00B7172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B7172F" w:rsidRDefault="00B7172F" w:rsidP="00B7172F">
      <w:pPr>
        <w:jc w:val="left"/>
        <w:rPr>
          <w:rFonts w:eastAsia="Calibri"/>
          <w:sz w:val="24"/>
          <w:lang w:val="ru-RU"/>
        </w:rPr>
      </w:pPr>
    </w:p>
    <w:p w:rsidR="00B7172F" w:rsidRDefault="00B7172F" w:rsidP="00B7172F">
      <w:pPr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jc w:val="center"/>
        <w:rPr>
          <w:kern w:val="0"/>
          <w:sz w:val="24"/>
          <w:lang w:val="ru-RU" w:eastAsia="ru-RU"/>
        </w:rPr>
      </w:pPr>
    </w:p>
    <w:p w:rsidR="00B7172F" w:rsidRPr="003702F4" w:rsidRDefault="00B7172F" w:rsidP="00B7172F">
      <w:pPr>
        <w:jc w:val="center"/>
        <w:rPr>
          <w:kern w:val="0"/>
          <w:sz w:val="24"/>
          <w:lang w:val="ru-RU" w:eastAsia="ru-RU"/>
        </w:rPr>
      </w:pPr>
    </w:p>
    <w:p w:rsidR="00B7172F" w:rsidRDefault="00B7172F" w:rsidP="00B7172F">
      <w:pPr>
        <w:pStyle w:val="ParaAttribute38"/>
        <w:ind w:right="0" w:firstLine="567"/>
        <w:jc w:val="left"/>
        <w:rPr>
          <w:rFonts w:eastAsia="Calibri"/>
          <w:sz w:val="24"/>
          <w:szCs w:val="24"/>
        </w:rPr>
      </w:pPr>
    </w:p>
    <w:p w:rsidR="00B7172F" w:rsidRPr="003702F4" w:rsidRDefault="00B7172F" w:rsidP="00B7172F">
      <w:pPr>
        <w:pStyle w:val="ParaAttribute38"/>
        <w:ind w:right="0" w:firstLine="567"/>
        <w:jc w:val="left"/>
        <w:rPr>
          <w:i/>
          <w:sz w:val="24"/>
          <w:szCs w:val="24"/>
        </w:rPr>
      </w:pPr>
      <w:r w:rsidRPr="003702F4">
        <w:rPr>
          <w:rFonts w:eastAsia="Calibri"/>
          <w:sz w:val="24"/>
          <w:szCs w:val="24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B7172F" w:rsidRPr="003702F4" w:rsidRDefault="00B7172F" w:rsidP="00B7172F">
      <w:pPr>
        <w:numPr>
          <w:ilvl w:val="0"/>
          <w:numId w:val="6"/>
        </w:numPr>
        <w:wordWrap/>
        <w:ind w:left="0" w:firstLine="567"/>
        <w:jc w:val="left"/>
        <w:rPr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3702F4">
        <w:rPr>
          <w:sz w:val="24"/>
          <w:lang w:val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</w:t>
      </w:r>
      <w:r>
        <w:rPr>
          <w:sz w:val="24"/>
          <w:lang w:val="ru-RU"/>
        </w:rPr>
        <w:t>рритории Детского сада</w:t>
      </w:r>
      <w:r w:rsidRPr="003702F4">
        <w:rPr>
          <w:sz w:val="24"/>
          <w:lang w:val="ru-RU"/>
        </w:rPr>
        <w:t>;  участие школьников в работе на прилегающей к школе территории  и т.п);</w:t>
      </w:r>
    </w:p>
    <w:p w:rsidR="00B7172F" w:rsidRPr="003702F4" w:rsidRDefault="00B7172F" w:rsidP="00B7172F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jc w:val="left"/>
        <w:rPr>
          <w:rFonts w:eastAsia="Calibri"/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3702F4">
        <w:rPr>
          <w:sz w:val="24"/>
          <w:lang w:val="ru-RU"/>
        </w:rPr>
        <w:t xml:space="preserve">внимание, забота, уважение, умение сопереживать, умение общаться, слушать и слышать других; </w:t>
      </w:r>
    </w:p>
    <w:p w:rsidR="00B7172F" w:rsidRPr="003702F4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eastAsia="Calibri"/>
          <w:sz w:val="24"/>
          <w:szCs w:val="24"/>
        </w:rPr>
      </w:pPr>
      <w:r w:rsidRPr="003702F4">
        <w:rPr>
          <w:rFonts w:ascii="Times New Roman" w:eastAsia="Calibri"/>
          <w:sz w:val="24"/>
          <w:szCs w:val="24"/>
          <w:lang w:eastAsia="ko-KR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B7172F" w:rsidRPr="003702F4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eastAsia="Calibri"/>
          <w:sz w:val="24"/>
          <w:szCs w:val="24"/>
        </w:rPr>
      </w:pPr>
      <w:r w:rsidRPr="003702F4">
        <w:rPr>
          <w:rFonts w:ascii="Times New Roman" w:eastAsia="Calibri"/>
          <w:sz w:val="24"/>
          <w:szCs w:val="24"/>
          <w:lang w:val="ru-RU"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>
        <w:rPr>
          <w:rFonts w:ascii="Times New Roman" w:eastAsia="Calibri"/>
          <w:sz w:val="24"/>
          <w:szCs w:val="24"/>
          <w:lang w:val="ru-RU" w:eastAsia="ko-KR"/>
        </w:rPr>
        <w:t xml:space="preserve"> </w:t>
      </w:r>
    </w:p>
    <w:p w:rsidR="00B7172F" w:rsidRPr="003702F4" w:rsidRDefault="00B7172F" w:rsidP="00B7172F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3702F4">
        <w:rPr>
          <w:rFonts w:ascii="Times New Roman" w:eastAsia="Calibri"/>
          <w:sz w:val="24"/>
          <w:szCs w:val="24"/>
          <w:lang w:eastAsia="ko-KR"/>
        </w:rPr>
        <w:t>участие</w:t>
      </w:r>
      <w:r>
        <w:rPr>
          <w:rFonts w:ascii="Times New Roman" w:eastAsia="Calibri"/>
          <w:sz w:val="24"/>
          <w:szCs w:val="24"/>
          <w:lang w:eastAsia="ko-KR"/>
        </w:rPr>
        <w:t xml:space="preserve"> членов детского общественного </w:t>
      </w:r>
      <w:r>
        <w:rPr>
          <w:rFonts w:ascii="Times New Roman" w:eastAsia="Calibri"/>
          <w:sz w:val="24"/>
          <w:szCs w:val="24"/>
          <w:lang w:val="ru-RU" w:eastAsia="ko-KR"/>
        </w:rPr>
        <w:t>движения</w:t>
      </w:r>
      <w:r w:rsidRPr="003702F4">
        <w:rPr>
          <w:rFonts w:ascii="Times New Roman" w:eastAsia="Calibri"/>
          <w:sz w:val="24"/>
          <w:szCs w:val="24"/>
          <w:lang w:eastAsia="ko-KR"/>
        </w:rPr>
        <w:t xml:space="preserve"> в волонтерск</w:t>
      </w:r>
      <w:r w:rsidRPr="003702F4">
        <w:rPr>
          <w:rFonts w:ascii="Times New Roman" w:eastAsia="Calibri"/>
          <w:sz w:val="24"/>
          <w:szCs w:val="24"/>
          <w:lang w:val="ru-RU" w:eastAsia="ko-KR"/>
        </w:rPr>
        <w:t>ом школьном движении</w:t>
      </w:r>
      <w:r w:rsidRPr="003702F4">
        <w:rPr>
          <w:rFonts w:ascii="Times New Roman" w:eastAsia="Calibri"/>
          <w:sz w:val="24"/>
          <w:szCs w:val="24"/>
          <w:lang w:eastAsia="ko-KR"/>
        </w:rPr>
        <w:t xml:space="preserve">, деятельности на благо конкретных людей и социального окружения в целом. </w:t>
      </w:r>
    </w:p>
    <w:p w:rsidR="00B7172F" w:rsidRPr="0080462D" w:rsidRDefault="00B7172F" w:rsidP="00B7172F">
      <w:pPr>
        <w:tabs>
          <w:tab w:val="left" w:pos="851"/>
        </w:tabs>
        <w:wordWrap/>
        <w:jc w:val="center"/>
        <w:rPr>
          <w:b/>
          <w:iCs/>
          <w:sz w:val="24"/>
          <w:lang w:val="x-none"/>
        </w:rPr>
      </w:pPr>
    </w:p>
    <w:p w:rsidR="00B7172F" w:rsidRPr="00022F74" w:rsidRDefault="00B7172F" w:rsidP="00B7172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022F74">
        <w:rPr>
          <w:b/>
          <w:iCs/>
          <w:w w:val="0"/>
          <w:sz w:val="24"/>
          <w:lang w:val="ru-RU"/>
        </w:rPr>
        <w:t>3.</w:t>
      </w:r>
      <w:r>
        <w:rPr>
          <w:b/>
          <w:iCs/>
          <w:w w:val="0"/>
          <w:sz w:val="24"/>
          <w:lang w:val="ru-RU"/>
        </w:rPr>
        <w:t>7</w:t>
      </w:r>
      <w:r w:rsidRPr="00022F74">
        <w:rPr>
          <w:b/>
          <w:iCs/>
          <w:w w:val="0"/>
          <w:sz w:val="24"/>
          <w:lang w:val="ru-RU"/>
        </w:rPr>
        <w:t>. Модуль «Профориентация»</w:t>
      </w:r>
    </w:p>
    <w:p w:rsidR="00B7172F" w:rsidRPr="00022F74" w:rsidRDefault="00B7172F" w:rsidP="00B7172F">
      <w:pPr>
        <w:wordWrap/>
        <w:ind w:firstLine="567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022F74">
        <w:rPr>
          <w:sz w:val="24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</w:t>
      </w:r>
      <w:r>
        <w:rPr>
          <w:sz w:val="24"/>
          <w:lang w:val="ru-RU"/>
        </w:rPr>
        <w:t>:</w:t>
      </w:r>
      <w:r w:rsidRPr="00022F74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lastRenderedPageBreak/>
        <w:t>профориентационные игры:  деловые игры, квесты,</w:t>
      </w:r>
      <w:r w:rsidRPr="00022F74">
        <w:rPr>
          <w:rFonts w:ascii="Times New Roman" w:eastAsia="Calibri"/>
          <w:sz w:val="24"/>
          <w:szCs w:val="24"/>
          <w:lang w:val="ru-RU" w:eastAsia="ko-KR"/>
        </w:rPr>
        <w:t xml:space="preserve"> </w:t>
      </w:r>
      <w:r w:rsidRPr="00022F74">
        <w:rPr>
          <w:rFonts w:ascii="Times New Roman" w:eastAsia="Calibri"/>
          <w:sz w:val="24"/>
          <w:szCs w:val="24"/>
          <w:lang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r w:rsidRPr="00022F74">
        <w:rPr>
          <w:rFonts w:ascii="Times New Roman" w:eastAsia="Calibri"/>
          <w:sz w:val="24"/>
          <w:szCs w:val="24"/>
          <w:lang w:val="ru-RU" w:eastAsia="ko-KR"/>
        </w:rPr>
        <w:t>дней открытых дверей в средних специальных учебных заведениях и вузах;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022F74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022F74">
        <w:rPr>
          <w:rFonts w:ascii="Times New Roman"/>
          <w:sz w:val="24"/>
          <w:szCs w:val="24"/>
        </w:rPr>
        <w:t>всероссийск</w:t>
      </w:r>
      <w:r w:rsidRPr="00022F74">
        <w:rPr>
          <w:rFonts w:ascii="Times New Roman"/>
          <w:sz w:val="24"/>
          <w:szCs w:val="24"/>
          <w:lang w:val="ru-RU"/>
        </w:rPr>
        <w:t>их профориентационных</w:t>
      </w:r>
      <w:r w:rsidRPr="00022F74">
        <w:rPr>
          <w:rFonts w:ascii="Times New Roman"/>
          <w:sz w:val="24"/>
          <w:szCs w:val="24"/>
        </w:rPr>
        <w:t xml:space="preserve"> проект</w:t>
      </w:r>
      <w:r w:rsidRPr="00022F74">
        <w:rPr>
          <w:rFonts w:ascii="Times New Roman"/>
          <w:sz w:val="24"/>
          <w:szCs w:val="24"/>
          <w:lang w:val="ru-RU"/>
        </w:rPr>
        <w:t>ов, созданных в сети интернет</w:t>
      </w:r>
      <w:r w:rsidRPr="00022F74">
        <w:rPr>
          <w:rFonts w:ascii="Times New Roman"/>
          <w:sz w:val="24"/>
          <w:szCs w:val="24"/>
        </w:rPr>
        <w:t>;</w:t>
      </w:r>
    </w:p>
    <w:p w:rsidR="00B7172F" w:rsidRPr="00022F74" w:rsidRDefault="00B7172F" w:rsidP="00B7172F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022F74">
        <w:rPr>
          <w:rFonts w:ascii="Times New Roman"/>
          <w:sz w:val="24"/>
          <w:szCs w:val="24"/>
        </w:rPr>
        <w:t xml:space="preserve">освоение школьниками основ профессии в рамках  </w:t>
      </w:r>
      <w:r>
        <w:rPr>
          <w:rFonts w:ascii="Times New Roman"/>
          <w:sz w:val="24"/>
          <w:szCs w:val="24"/>
          <w:lang w:val="ru-RU"/>
        </w:rPr>
        <w:t>курсов внеурочной деятельности</w:t>
      </w:r>
      <w:r w:rsidRPr="00022F74">
        <w:rPr>
          <w:rFonts w:ascii="Times New Roman"/>
          <w:sz w:val="24"/>
          <w:szCs w:val="24"/>
        </w:rPr>
        <w:t xml:space="preserve">.  </w:t>
      </w:r>
    </w:p>
    <w:p w:rsidR="00B7172F" w:rsidRPr="00F37257" w:rsidRDefault="00B7172F" w:rsidP="00B7172F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B7172F" w:rsidRPr="00F37257" w:rsidRDefault="00B7172F" w:rsidP="00B7172F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B7172F" w:rsidRPr="0053574C" w:rsidRDefault="00B7172F" w:rsidP="00B7172F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3.8</w:t>
      </w:r>
      <w:r w:rsidRPr="0053574C">
        <w:rPr>
          <w:b/>
          <w:color w:val="000000"/>
          <w:w w:val="0"/>
          <w:sz w:val="24"/>
          <w:lang w:val="ru-RU"/>
        </w:rPr>
        <w:t xml:space="preserve"> Модуль </w:t>
      </w:r>
      <w:r w:rsidRPr="0053574C">
        <w:rPr>
          <w:b/>
          <w:sz w:val="24"/>
          <w:lang w:val="ru-RU"/>
        </w:rPr>
        <w:t>«Работа с родителями»</w:t>
      </w:r>
    </w:p>
    <w:p w:rsidR="00B7172F" w:rsidRPr="0053574C" w:rsidRDefault="00B7172F" w:rsidP="00B7172F">
      <w:pPr>
        <w:tabs>
          <w:tab w:val="left" w:pos="851"/>
        </w:tabs>
        <w:wordWrap/>
        <w:ind w:firstLine="567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53574C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</w:t>
      </w:r>
      <w:r>
        <w:rPr>
          <w:sz w:val="24"/>
          <w:lang w:val="ru-RU"/>
        </w:rPr>
        <w:t>ости:</w:t>
      </w:r>
      <w:r w:rsidRPr="0053574C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B7172F" w:rsidRPr="0053574C" w:rsidRDefault="00B7172F" w:rsidP="00B7172F">
      <w:pPr>
        <w:pStyle w:val="ParaAttribute38"/>
        <w:ind w:right="0" w:firstLine="567"/>
        <w:jc w:val="left"/>
        <w:rPr>
          <w:rStyle w:val="CharAttribute502"/>
          <w:rFonts w:eastAsia="№Е"/>
          <w:b/>
          <w:sz w:val="24"/>
          <w:szCs w:val="24"/>
        </w:rPr>
      </w:pPr>
      <w:r w:rsidRPr="0053574C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>О</w:t>
      </w:r>
      <w:r w:rsidRPr="0053574C">
        <w:rPr>
          <w:rFonts w:ascii="Times New Roman"/>
          <w:sz w:val="24"/>
          <w:szCs w:val="24"/>
        </w:rPr>
        <w:t>бще</w:t>
      </w:r>
      <w:r>
        <w:rPr>
          <w:rFonts w:ascii="Times New Roman"/>
          <w:sz w:val="24"/>
          <w:szCs w:val="24"/>
        </w:rPr>
        <w:t xml:space="preserve">школьный </w:t>
      </w:r>
      <w:r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</w:rPr>
        <w:t>родительски</w:t>
      </w:r>
      <w:r>
        <w:rPr>
          <w:rFonts w:ascii="Times New Roman"/>
          <w:sz w:val="24"/>
          <w:szCs w:val="24"/>
          <w:lang w:val="ru-RU"/>
        </w:rPr>
        <w:t>й</w:t>
      </w:r>
      <w:r>
        <w:rPr>
          <w:rFonts w:ascii="Times New Roman"/>
          <w:sz w:val="24"/>
          <w:szCs w:val="24"/>
        </w:rPr>
        <w:t xml:space="preserve"> комитет, участвующи</w:t>
      </w:r>
      <w:r>
        <w:rPr>
          <w:rFonts w:ascii="Times New Roman"/>
          <w:sz w:val="24"/>
          <w:szCs w:val="24"/>
          <w:lang w:val="ru-RU"/>
        </w:rPr>
        <w:t>й</w:t>
      </w:r>
      <w:r w:rsidRPr="0053574C">
        <w:rPr>
          <w:rFonts w:ascii="Times New Roman"/>
          <w:sz w:val="24"/>
          <w:szCs w:val="24"/>
        </w:rPr>
        <w:t xml:space="preserve"> в управле</w:t>
      </w:r>
      <w:r>
        <w:rPr>
          <w:rFonts w:ascii="Times New Roman"/>
          <w:sz w:val="24"/>
          <w:szCs w:val="24"/>
        </w:rPr>
        <w:t xml:space="preserve">нии </w:t>
      </w:r>
      <w:r>
        <w:rPr>
          <w:rFonts w:ascii="Times New Roman"/>
          <w:sz w:val="24"/>
          <w:szCs w:val="24"/>
          <w:lang w:val="ru-RU"/>
        </w:rPr>
        <w:t>школой</w:t>
      </w:r>
      <w:r w:rsidRPr="0053574C">
        <w:rPr>
          <w:rFonts w:ascii="Times New Roman"/>
          <w:sz w:val="24"/>
          <w:szCs w:val="24"/>
        </w:rPr>
        <w:t xml:space="preserve"> и решении вопросов воспитания и социализации их детей;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7172F" w:rsidRPr="00C21988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153924">
        <w:rPr>
          <w:rFonts w:ascii="Times New Roman"/>
          <w:sz w:val="24"/>
          <w:szCs w:val="24"/>
        </w:rPr>
        <w:t xml:space="preserve">    </w:t>
      </w:r>
      <w:r>
        <w:rPr>
          <w:rFonts w:ascii="Times New Roman"/>
          <w:sz w:val="24"/>
          <w:szCs w:val="24"/>
        </w:rPr>
        <w:t xml:space="preserve"> </w:t>
      </w:r>
      <w:r w:rsidRPr="00153924">
        <w:rPr>
          <w:rFonts w:ascii="Times New Roman"/>
          <w:sz w:val="24"/>
          <w:szCs w:val="24"/>
        </w:rPr>
        <w:t>педагогическое просвещение родителей по вопросам воспитания детей</w:t>
      </w:r>
      <w:r>
        <w:rPr>
          <w:rFonts w:ascii="Times New Roman"/>
          <w:sz w:val="24"/>
          <w:szCs w:val="24"/>
          <w:lang w:val="ru-RU"/>
        </w:rPr>
        <w:t>, в ходе которого</w:t>
      </w:r>
      <w:r>
        <w:rPr>
          <w:rFonts w:ascii="Times New Roman"/>
          <w:sz w:val="24"/>
          <w:szCs w:val="24"/>
        </w:rPr>
        <w:t xml:space="preserve">  родители  получа</w:t>
      </w:r>
      <w:r>
        <w:rPr>
          <w:rFonts w:ascii="Times New Roman"/>
          <w:sz w:val="24"/>
          <w:szCs w:val="24"/>
          <w:lang w:val="ru-RU"/>
        </w:rPr>
        <w:t>ют</w:t>
      </w:r>
      <w:r>
        <w:rPr>
          <w:rFonts w:ascii="Times New Roman"/>
          <w:sz w:val="24"/>
          <w:szCs w:val="24"/>
        </w:rPr>
        <w:t xml:space="preserve">  рекомендации </w:t>
      </w:r>
      <w:r>
        <w:rPr>
          <w:rFonts w:ascii="Times New Roman"/>
          <w:sz w:val="24"/>
          <w:szCs w:val="24"/>
          <w:lang w:val="ru-RU"/>
        </w:rPr>
        <w:t>классных руководителей</w:t>
      </w:r>
      <w:r>
        <w:rPr>
          <w:rFonts w:ascii="Times New Roman"/>
          <w:sz w:val="24"/>
          <w:szCs w:val="24"/>
        </w:rPr>
        <w:t xml:space="preserve"> и обменива</w:t>
      </w:r>
      <w:r>
        <w:rPr>
          <w:rFonts w:ascii="Times New Roman"/>
          <w:sz w:val="24"/>
          <w:szCs w:val="24"/>
          <w:lang w:val="ru-RU"/>
        </w:rPr>
        <w:t>ют</w:t>
      </w:r>
      <w:r w:rsidRPr="0053574C">
        <w:rPr>
          <w:rFonts w:ascii="Times New Roman"/>
          <w:sz w:val="24"/>
          <w:szCs w:val="24"/>
        </w:rPr>
        <w:t>ся собственным творческим опытом и находками в деле воспитания детей</w:t>
      </w:r>
      <w:r w:rsidRPr="0053574C">
        <w:rPr>
          <w:rFonts w:ascii="Times New Roman"/>
          <w:sz w:val="24"/>
          <w:szCs w:val="24"/>
          <w:lang w:val="ru-RU"/>
        </w:rPr>
        <w:t>;</w:t>
      </w:r>
    </w:p>
    <w:p w:rsidR="00B7172F" w:rsidRPr="00C21988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C21988">
        <w:rPr>
          <w:sz w:val="24"/>
          <w:szCs w:val="24"/>
        </w:rPr>
        <w:t xml:space="preserve"> </w:t>
      </w:r>
    </w:p>
    <w:p w:rsidR="00B7172F" w:rsidRPr="0053574C" w:rsidRDefault="00B7172F" w:rsidP="00B7172F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jc w:val="left"/>
        <w:rPr>
          <w:rFonts w:ascii="Times New Roman"/>
          <w:b/>
          <w:i/>
          <w:sz w:val="24"/>
          <w:szCs w:val="24"/>
        </w:rPr>
      </w:pPr>
      <w:r w:rsidRPr="0053574C">
        <w:rPr>
          <w:rFonts w:ascii="Times New Roman"/>
          <w:b/>
          <w:i/>
          <w:sz w:val="24"/>
          <w:szCs w:val="24"/>
        </w:rPr>
        <w:t xml:space="preserve"> На индивидуальном уровне: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lang w:val="ru-RU"/>
        </w:rPr>
        <w:t>обращение к</w:t>
      </w:r>
      <w:r w:rsidRPr="0053574C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специалист</w:t>
      </w:r>
      <w:r>
        <w:rPr>
          <w:rFonts w:ascii="Times New Roman"/>
          <w:sz w:val="24"/>
          <w:szCs w:val="24"/>
          <w:lang w:val="ru-RU"/>
        </w:rPr>
        <w:t>ам</w:t>
      </w:r>
      <w:r w:rsidRPr="0053574C">
        <w:rPr>
          <w:rFonts w:ascii="Times New Roman"/>
          <w:sz w:val="24"/>
          <w:szCs w:val="24"/>
        </w:rPr>
        <w:t xml:space="preserve"> по запросу родителей для решения острых конфликтных ситуаций;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B7172F" w:rsidRPr="0053574C" w:rsidRDefault="00B7172F" w:rsidP="00B7172F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B7172F" w:rsidRPr="0053574C" w:rsidRDefault="00B7172F" w:rsidP="00B7172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B7172F" w:rsidRPr="0053574C" w:rsidRDefault="00B7172F" w:rsidP="00B7172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>АНАЛИЗ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 xml:space="preserve"> ВОСПИТАТЕЛЬНО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B7172F" w:rsidRPr="00253427" w:rsidRDefault="00B7172F" w:rsidP="00B7172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осуществляется ежегодно </w:t>
      </w:r>
      <w:r>
        <w:rPr>
          <w:sz w:val="24"/>
          <w:lang w:val="ru-RU"/>
        </w:rPr>
        <w:t>силами самой школы</w:t>
      </w:r>
      <w:r w:rsidRPr="0053574C">
        <w:rPr>
          <w:sz w:val="24"/>
          <w:lang w:val="ru-RU"/>
        </w:rPr>
        <w:t xml:space="preserve">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sz w:val="24"/>
          <w:lang w:val="ru-RU" w:eastAsia="ru-RU"/>
        </w:rPr>
        <w:t xml:space="preserve">Основными направлениями анализа </w:t>
      </w:r>
      <w:r w:rsidRPr="0053574C">
        <w:rPr>
          <w:sz w:val="24"/>
          <w:lang w:val="ru-RU"/>
        </w:rPr>
        <w:t>организуемого в</w:t>
      </w:r>
      <w:r>
        <w:rPr>
          <w:sz w:val="24"/>
          <w:lang w:val="ru-RU"/>
        </w:rPr>
        <w:t xml:space="preserve"> школе воспитательного процесса: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4"/>
          <w:lang w:val="ru-RU"/>
        </w:rPr>
        <w:t>, диагностика «Уровень воспитанности»</w:t>
      </w:r>
      <w:r w:rsidRPr="0053574C">
        <w:rPr>
          <w:iCs/>
          <w:sz w:val="24"/>
          <w:lang w:val="ru-RU"/>
        </w:rPr>
        <w:t xml:space="preserve">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B7172F" w:rsidRPr="0053574C" w:rsidRDefault="00B7172F" w:rsidP="00B7172F">
      <w:pPr>
        <w:wordWrap/>
        <w:adjustRightInd w:val="0"/>
        <w:ind w:firstLine="567"/>
        <w:jc w:val="left"/>
        <w:rPr>
          <w:iCs/>
          <w:color w:val="000000"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3574C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53574C">
        <w:rPr>
          <w:iCs/>
          <w:sz w:val="24"/>
          <w:lang w:val="ru-RU"/>
        </w:rPr>
        <w:t xml:space="preserve"> совместной деятельности детей и взрослых</w:t>
      </w:r>
      <w:r w:rsidRPr="0053574C">
        <w:rPr>
          <w:iCs/>
          <w:color w:val="000000"/>
          <w:sz w:val="24"/>
          <w:lang w:val="ru-RU"/>
        </w:rPr>
        <w:t xml:space="preserve">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заместителем директора по воспитательной работе, к</w:t>
      </w:r>
      <w:r>
        <w:rPr>
          <w:iCs/>
          <w:sz w:val="24"/>
          <w:lang w:val="ru-RU"/>
        </w:rPr>
        <w:t>лассными руководителями, Советом</w:t>
      </w:r>
      <w:r w:rsidRPr="0053574C">
        <w:rPr>
          <w:iCs/>
          <w:sz w:val="24"/>
          <w:lang w:val="ru-RU"/>
        </w:rPr>
        <w:t xml:space="preserve"> старшеклассников и родителями, хорошо знакомыми с деятельностью школы.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Способами</w:t>
      </w:r>
      <w:r w:rsidRPr="0053574C">
        <w:rPr>
          <w:i/>
          <w:sz w:val="24"/>
          <w:lang w:val="ru-RU"/>
        </w:rPr>
        <w:t xml:space="preserve"> </w:t>
      </w:r>
      <w:r w:rsidRPr="0053574C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Внимание при этом сосредотачивается на вопросах, связанных с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проводимых </w:t>
      </w:r>
      <w:r w:rsidRPr="0053574C">
        <w:rPr>
          <w:sz w:val="24"/>
          <w:lang w:val="ru-RU"/>
        </w:rPr>
        <w:t>о</w:t>
      </w:r>
      <w:r w:rsidRPr="0053574C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53574C">
        <w:rPr>
          <w:sz w:val="24"/>
          <w:lang w:val="ru-RU"/>
        </w:rPr>
        <w:t>дел;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организуемой в школе</w:t>
      </w:r>
      <w:r w:rsidRPr="0053574C">
        <w:rPr>
          <w:sz w:val="24"/>
          <w:lang w:val="ru-RU"/>
        </w:rPr>
        <w:t xml:space="preserve"> внеурочной деятельности;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существующего в школе </w:t>
      </w:r>
      <w:r w:rsidRPr="0053574C">
        <w:rPr>
          <w:sz w:val="24"/>
          <w:lang w:val="ru-RU"/>
        </w:rPr>
        <w:t>ученического самоуправления;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sz w:val="24"/>
          <w:lang w:val="ru-RU"/>
        </w:rPr>
        <w:t xml:space="preserve"> функционирующих на базе школы д</w:t>
      </w:r>
      <w:r w:rsidRPr="0053574C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проводим</w:t>
      </w:r>
      <w:r>
        <w:rPr>
          <w:color w:val="000000"/>
          <w:w w:val="0"/>
          <w:sz w:val="24"/>
          <w:lang w:val="ru-RU"/>
        </w:rPr>
        <w:t>ых в школе экскурсий</w:t>
      </w:r>
      <w:r w:rsidRPr="0053574C">
        <w:rPr>
          <w:color w:val="000000"/>
          <w:w w:val="0"/>
          <w:sz w:val="24"/>
          <w:lang w:val="ru-RU"/>
        </w:rPr>
        <w:t xml:space="preserve">, походов; 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профориентационной работы школы;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работы школьных медиа;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взаимодействия школы и семей школьников.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Итогом самоанализа </w:t>
      </w:r>
      <w:r w:rsidRPr="0053574C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B7172F" w:rsidRPr="0053574C" w:rsidRDefault="00B7172F" w:rsidP="00B7172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lastRenderedPageBreak/>
              <w:t>1-4 классы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C31D0">
              <w:rPr>
                <w:color w:val="000000"/>
                <w:sz w:val="24"/>
              </w:rPr>
              <w:t>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EC3C38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BF3AEC" w:rsidRDefault="00B7172F" w:rsidP="00EC009B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руководитель ДЮП, учитель ОБЖ</w:t>
            </w:r>
          </w:p>
        </w:tc>
      </w:tr>
      <w:tr w:rsidR="00B7172F" w:rsidRPr="00EC3C38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осень»:  Конкурс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54C1A" w:rsidRDefault="00B7172F" w:rsidP="00EC009B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54C1A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Лыжные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563B60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3A7ABB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гражданского и патриотического </w:t>
            </w:r>
            <w:r>
              <w:rPr>
                <w:sz w:val="24"/>
                <w:lang w:val="ru-RU"/>
              </w:rPr>
              <w:lastRenderedPageBreak/>
              <w:t>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учитель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D1820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lastRenderedPageBreak/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A939B6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  <w:lang w:val="ru-RU"/>
              </w:rPr>
              <w:t>тр</w:t>
            </w:r>
            <w:r>
              <w:rPr>
                <w:sz w:val="24"/>
                <w:lang w:val="ru-RU"/>
              </w:rPr>
              <w:t>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Педагог-организатор 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24057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9F1046">
              <w:rPr>
                <w:color w:val="1C1C1C"/>
                <w:sz w:val="24"/>
              </w:rPr>
              <w:t>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DE6382" w:rsidRDefault="00B7172F" w:rsidP="00EC009B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>
              <w:rPr>
                <w:sz w:val="24"/>
                <w:lang w:val="ru-RU"/>
              </w:rPr>
              <w:t>.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C3C38" w:rsidRDefault="00B7172F" w:rsidP="00EC009B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r w:rsidRPr="006C31D0">
              <w:rPr>
                <w:color w:val="000000"/>
                <w:sz w:val="24"/>
              </w:rPr>
              <w:t>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B7172F" w:rsidRPr="00660B86" w:rsidRDefault="00B7172F" w:rsidP="00EC009B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6C619C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711AA" w:rsidRDefault="00B7172F" w:rsidP="00EC009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05158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05158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B7172F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рием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  <w:lang w:val="ru-RU"/>
              </w:rPr>
              <w:t xml:space="preserve">наследники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D2565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Участие в проектах и акциях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D2565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784F43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B7172F" w:rsidRPr="0051387E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онцертов в Доме культуры села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51387E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Поездки на новогодние представления в </w:t>
            </w:r>
            <w:r>
              <w:rPr>
                <w:sz w:val="24"/>
                <w:lang w:val="ru-RU"/>
              </w:rPr>
              <w:t>драматический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477BB4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«Бумажный бум»,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E54C1A">
              <w:rPr>
                <w:sz w:val="24"/>
                <w:lang w:val="ru-RU"/>
              </w:rPr>
              <w:t xml:space="preserve"> «Зарница»</w:t>
            </w:r>
            <w:r>
              <w:rPr>
                <w:sz w:val="24"/>
                <w:lang w:val="ru-RU"/>
              </w:rPr>
              <w:t>,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4040C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lastRenderedPageBreak/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4040C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B7172F" w:rsidRPr="00784F43" w:rsidRDefault="00B7172F" w:rsidP="00EC009B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784F43" w:rsidRDefault="00B7172F" w:rsidP="00EC009B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B7172F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</w:p>
    <w:p w:rsidR="00B7172F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</w:p>
    <w:p w:rsidR="00B7172F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C31D0">
              <w:rPr>
                <w:color w:val="000000"/>
                <w:sz w:val="24"/>
              </w:rPr>
              <w:t>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EC3C38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3A7ABB" w:rsidRDefault="00B7172F" w:rsidP="00EC009B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руководитель ДЮП, , учитель ОБЖ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2A5694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2A5694">
              <w:rPr>
                <w:sz w:val="24"/>
                <w:lang w:val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 xml:space="preserve">День учителя в школе: акция по </w:t>
            </w:r>
            <w:r w:rsidRPr="00CA3548">
              <w:rPr>
                <w:sz w:val="24"/>
                <w:lang w:val="ru-RU"/>
              </w:rPr>
              <w:lastRenderedPageBreak/>
              <w:t>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A939B6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lastRenderedPageBreak/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 xml:space="preserve">Золотая осень»: Фотоконкурс. Праздник </w:t>
            </w:r>
            <w:r w:rsidRPr="00B7172F">
              <w:rPr>
                <w:sz w:val="24"/>
                <w:lang w:val="ru-RU"/>
              </w:rPr>
              <w:t>«Краски осени»</w:t>
            </w:r>
            <w:r w:rsidRPr="005B6ABC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5B6ABC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5B6ABC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047BA6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Учитель истории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54C1A" w:rsidRDefault="00B7172F" w:rsidP="00EC009B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047BA6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047BA6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54C1A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Лыжные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3A7ABB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</w:t>
            </w:r>
            <w:r w:rsidRPr="00DC4B87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ионерский сбор  «Пионеры-герои», 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фестиваль патриотической песни, </w:t>
            </w:r>
            <w:r>
              <w:rPr>
                <w:sz w:val="24"/>
                <w:lang w:val="ru-RU"/>
              </w:rPr>
              <w:t>с</w:t>
            </w:r>
            <w:r w:rsidRPr="00DC4B87">
              <w:rPr>
                <w:sz w:val="24"/>
                <w:lang w:val="ru-RU"/>
              </w:rPr>
              <w:t>оревнование по пионерболу</w:t>
            </w:r>
            <w:r>
              <w:rPr>
                <w:sz w:val="24"/>
                <w:lang w:val="ru-RU"/>
              </w:rPr>
              <w:t>, волейболу, спортивная эстафета,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 w:rsidRPr="00DC4B87">
              <w:rPr>
                <w:sz w:val="24"/>
                <w:lang w:val="ru-RU"/>
              </w:rPr>
              <w:t xml:space="preserve"> «Письмо солдату»</w:t>
            </w:r>
            <w:r>
              <w:rPr>
                <w:color w:val="FF0000"/>
                <w:sz w:val="24"/>
                <w:lang w:val="ru-RU"/>
              </w:rPr>
              <w:t>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 w:rsidRPr="00DC4B87">
              <w:rPr>
                <w:sz w:val="24"/>
                <w:lang w:val="ru-RU"/>
              </w:rPr>
              <w:t>по поздравлению пап и дедушек, мальчиков, конкурс плакатов</w:t>
            </w:r>
            <w:r>
              <w:rPr>
                <w:sz w:val="24"/>
                <w:lang w:val="ru-RU"/>
              </w:rPr>
              <w:t xml:space="preserve"> и рисунков, Уроки мужества</w:t>
            </w:r>
            <w:r w:rsidRPr="00DC4B87"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</w:t>
            </w:r>
            <w:r>
              <w:rPr>
                <w:sz w:val="24"/>
                <w:lang w:val="ru-RU"/>
              </w:rPr>
              <w:lastRenderedPageBreak/>
              <w:t>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DC4B87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lastRenderedPageBreak/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</w:t>
            </w:r>
            <w:r w:rsidRPr="00DC4B87">
              <w:rPr>
                <w:sz w:val="24"/>
                <w:lang w:val="ru-RU"/>
              </w:rPr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24057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DE6382">
              <w:rPr>
                <w:color w:val="1C1C1C"/>
                <w:sz w:val="24"/>
                <w:lang w:val="ru-RU"/>
              </w:rPr>
              <w:t>ыставка детского т</w:t>
            </w:r>
            <w:r w:rsidRPr="009F1046">
              <w:rPr>
                <w:color w:val="1C1C1C"/>
                <w:sz w:val="24"/>
              </w:rPr>
              <w:t>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9F1046">
              <w:rPr>
                <w:sz w:val="24"/>
              </w:rPr>
              <w:t>Конкурс  «Безопасное колесо»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DE6382" w:rsidRDefault="00B7172F" w:rsidP="00EC009B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C3C38" w:rsidRDefault="00B7172F" w:rsidP="00EC009B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«Павшим в годы войны», 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r w:rsidRPr="006C31D0">
              <w:rPr>
                <w:color w:val="000000"/>
                <w:sz w:val="24"/>
              </w:rPr>
              <w:t>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1206C" w:rsidRDefault="00B7172F" w:rsidP="00EC009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>собрание учащихся: выдвижение кандидатур от классов в  Совет обучающихся 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B81A3B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B81A3B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B81A3B" w:rsidRDefault="00B7172F" w:rsidP="00EC009B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B81A3B" w:rsidRDefault="00B7172F" w:rsidP="00EC009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</w:t>
            </w:r>
            <w:r>
              <w:rPr>
                <w:sz w:val="24"/>
                <w:lang w:val="ru-RU"/>
              </w:rPr>
              <w:lastRenderedPageBreak/>
              <w:t>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AC5EC1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60B86" w:rsidRDefault="00B7172F" w:rsidP="00EC009B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>Конкурс рисунков, п</w:t>
            </w:r>
            <w:r w:rsidRPr="00DC4B87">
              <w:rPr>
                <w:sz w:val="24"/>
                <w:szCs w:val="24"/>
              </w:rPr>
              <w:t>рофориентационная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B7172F" w:rsidRPr="00660B86" w:rsidRDefault="00B7172F" w:rsidP="00EC009B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6C619C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CA3548" w:rsidRDefault="00B7172F" w:rsidP="00EC009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FA1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619C" w:rsidRDefault="00B7172F" w:rsidP="00EC009B">
            <w:pPr>
              <w:wordWrap/>
              <w:autoSpaceDE/>
              <w:autoSpaceDN/>
              <w:ind w:right="-1"/>
              <w:rPr>
                <w:sz w:val="24"/>
              </w:rPr>
            </w:pPr>
            <w:r w:rsidRPr="006C619C">
              <w:rPr>
                <w:sz w:val="24"/>
              </w:rPr>
              <w:t>Благотворительная ярмарка-продажа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FA1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47298D">
              <w:rPr>
                <w:sz w:val="24"/>
                <w:lang w:val="ru-RU"/>
              </w:rPr>
              <w:t>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FA1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711AA" w:rsidRDefault="00B7172F" w:rsidP="00EC009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FA1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60B86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FA1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 и волонтерским движением ш</w:t>
            </w:r>
            <w:r w:rsidRPr="00D04616">
              <w:rPr>
                <w:sz w:val="24"/>
                <w:lang w:val="ru-RU"/>
              </w:rPr>
              <w:t xml:space="preserve">колы: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>
            <w:r w:rsidRPr="00FA1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Участие в проектах и акциях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784F43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B7172F" w:rsidRPr="0051387E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онцертов в Доме культуры села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51387E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  <w:r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Рук.кружка </w:t>
            </w:r>
          </w:p>
        </w:tc>
      </w:tr>
      <w:tr w:rsidR="00B7172F" w:rsidRPr="0051387E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B7172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Экскурсии в музеи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477BB4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«Бумажный бум»,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B7172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4040C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14040C" w:rsidRDefault="00B7172F" w:rsidP="00EC009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B7172F" w:rsidRPr="006C31D0" w:rsidTr="00EC009B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B7172F" w:rsidRPr="00784F43" w:rsidRDefault="00B7172F" w:rsidP="00EC009B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784F43" w:rsidRDefault="00B7172F" w:rsidP="00EC009B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7172F" w:rsidRPr="006C31D0" w:rsidTr="00EC009B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B7172F" w:rsidRPr="00E411F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B7172F" w:rsidRPr="006C31D0" w:rsidRDefault="00B7172F" w:rsidP="00EC009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B7172F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</w:p>
    <w:p w:rsidR="00B7172F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</w:p>
    <w:p w:rsidR="00B7172F" w:rsidRDefault="00B7172F" w:rsidP="00B7172F">
      <w:pPr>
        <w:wordWrap/>
        <w:adjustRightInd w:val="0"/>
        <w:ind w:right="-1" w:firstLine="567"/>
        <w:rPr>
          <w:sz w:val="24"/>
          <w:lang w:val="ru-RU"/>
        </w:rPr>
      </w:pPr>
    </w:p>
    <w:p w:rsidR="00B7172F" w:rsidRPr="0053574C" w:rsidRDefault="00B7172F" w:rsidP="00B7172F">
      <w:pPr>
        <w:wordWrap/>
        <w:rPr>
          <w:sz w:val="24"/>
          <w:lang w:val="ru-RU"/>
        </w:rPr>
      </w:pPr>
    </w:p>
    <w:p w:rsidR="00B7172F" w:rsidRPr="0053574C" w:rsidRDefault="00B7172F" w:rsidP="00B7172F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27587D" w:rsidRPr="00B7172F" w:rsidRDefault="0027587D">
      <w:pPr>
        <w:rPr>
          <w:lang w:val="ru-RU"/>
        </w:rPr>
      </w:pPr>
      <w:bookmarkStart w:id="1" w:name="_GoBack"/>
      <w:bookmarkEnd w:id="1"/>
    </w:p>
    <w:sectPr w:rsidR="0027587D" w:rsidRPr="00B7172F" w:rsidSect="00B7172F">
      <w:footerReference w:type="default" r:id="rId6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5FC" w:rsidRPr="00BD5383" w:rsidRDefault="00715E67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 xml:space="preserve">PAGE   \* </w:instrText>
    </w:r>
    <w:r w:rsidRPr="00BD5383">
      <w:rPr>
        <w:rFonts w:ascii="Century Gothic" w:hAnsi="Century Gothic"/>
        <w:sz w:val="16"/>
        <w:szCs w:val="16"/>
      </w:rPr>
      <w:instrText>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Pr="00715E67">
      <w:rPr>
        <w:rFonts w:ascii="Century Gothic" w:hAnsi="Century Gothic"/>
        <w:noProof/>
        <w:sz w:val="16"/>
        <w:szCs w:val="16"/>
        <w:lang w:val="ru-RU"/>
      </w:rPr>
      <w:t>21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FB05FC" w:rsidRDefault="00715E67">
    <w:pPr>
      <w:pStyle w:val="af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2F"/>
    <w:rsid w:val="0027587D"/>
    <w:rsid w:val="00715E67"/>
    <w:rsid w:val="00B7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2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B7172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72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B7172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7172F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B7172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B7172F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B7172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B7172F"/>
    <w:rPr>
      <w:vertAlign w:val="superscript"/>
    </w:rPr>
  </w:style>
  <w:style w:type="paragraph" w:customStyle="1" w:styleId="ParaAttribute38">
    <w:name w:val="ParaAttribute38"/>
    <w:rsid w:val="00B7172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7172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7172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B7172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B7172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B7172F"/>
    <w:rPr>
      <w:rFonts w:ascii="Times New Roman" w:eastAsia="Times New Roman"/>
      <w:sz w:val="28"/>
    </w:rPr>
  </w:style>
  <w:style w:type="character" w:customStyle="1" w:styleId="CharAttribute512">
    <w:name w:val="CharAttribute512"/>
    <w:rsid w:val="00B7172F"/>
    <w:rPr>
      <w:rFonts w:ascii="Times New Roman" w:eastAsia="Times New Roman"/>
      <w:sz w:val="28"/>
    </w:rPr>
  </w:style>
  <w:style w:type="character" w:customStyle="1" w:styleId="CharAttribute3">
    <w:name w:val="CharAttribute3"/>
    <w:rsid w:val="00B7172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B7172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B7172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B7172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72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B7172F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B7172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B7172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B7172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B7172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B7172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B7172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B7172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B7172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7172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B7172F"/>
    <w:rPr>
      <w:rFonts w:ascii="Times New Roman" w:eastAsia="Times New Roman"/>
      <w:sz w:val="28"/>
    </w:rPr>
  </w:style>
  <w:style w:type="character" w:customStyle="1" w:styleId="CharAttribute269">
    <w:name w:val="CharAttribute269"/>
    <w:rsid w:val="00B7172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B7172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B7172F"/>
    <w:rPr>
      <w:rFonts w:ascii="Times New Roman" w:eastAsia="Times New Roman"/>
      <w:sz w:val="28"/>
    </w:rPr>
  </w:style>
  <w:style w:type="character" w:customStyle="1" w:styleId="CharAttribute273">
    <w:name w:val="CharAttribute273"/>
    <w:rsid w:val="00B7172F"/>
    <w:rPr>
      <w:rFonts w:ascii="Times New Roman" w:eastAsia="Times New Roman"/>
      <w:sz w:val="28"/>
    </w:rPr>
  </w:style>
  <w:style w:type="character" w:customStyle="1" w:styleId="CharAttribute274">
    <w:name w:val="CharAttribute274"/>
    <w:rsid w:val="00B7172F"/>
    <w:rPr>
      <w:rFonts w:ascii="Times New Roman" w:eastAsia="Times New Roman"/>
      <w:sz w:val="28"/>
    </w:rPr>
  </w:style>
  <w:style w:type="character" w:customStyle="1" w:styleId="CharAttribute275">
    <w:name w:val="CharAttribute275"/>
    <w:rsid w:val="00B7172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B7172F"/>
    <w:rPr>
      <w:rFonts w:ascii="Times New Roman" w:eastAsia="Times New Roman"/>
      <w:sz w:val="28"/>
    </w:rPr>
  </w:style>
  <w:style w:type="character" w:customStyle="1" w:styleId="CharAttribute277">
    <w:name w:val="CharAttribute277"/>
    <w:rsid w:val="00B7172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B7172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B7172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B7172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B7172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B7172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B7172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B7172F"/>
    <w:rPr>
      <w:rFonts w:ascii="Times New Roman" w:eastAsia="Times New Roman"/>
      <w:sz w:val="28"/>
    </w:rPr>
  </w:style>
  <w:style w:type="character" w:customStyle="1" w:styleId="CharAttribute285">
    <w:name w:val="CharAttribute285"/>
    <w:rsid w:val="00B7172F"/>
    <w:rPr>
      <w:rFonts w:ascii="Times New Roman" w:eastAsia="Times New Roman"/>
      <w:sz w:val="28"/>
    </w:rPr>
  </w:style>
  <w:style w:type="character" w:customStyle="1" w:styleId="CharAttribute286">
    <w:name w:val="CharAttribute286"/>
    <w:rsid w:val="00B7172F"/>
    <w:rPr>
      <w:rFonts w:ascii="Times New Roman" w:eastAsia="Times New Roman"/>
      <w:sz w:val="28"/>
    </w:rPr>
  </w:style>
  <w:style w:type="character" w:customStyle="1" w:styleId="CharAttribute287">
    <w:name w:val="CharAttribute287"/>
    <w:rsid w:val="00B7172F"/>
    <w:rPr>
      <w:rFonts w:ascii="Times New Roman" w:eastAsia="Times New Roman"/>
      <w:sz w:val="28"/>
    </w:rPr>
  </w:style>
  <w:style w:type="character" w:customStyle="1" w:styleId="CharAttribute288">
    <w:name w:val="CharAttribute288"/>
    <w:rsid w:val="00B7172F"/>
    <w:rPr>
      <w:rFonts w:ascii="Times New Roman" w:eastAsia="Times New Roman"/>
      <w:sz w:val="28"/>
    </w:rPr>
  </w:style>
  <w:style w:type="character" w:customStyle="1" w:styleId="CharAttribute289">
    <w:name w:val="CharAttribute289"/>
    <w:rsid w:val="00B7172F"/>
    <w:rPr>
      <w:rFonts w:ascii="Times New Roman" w:eastAsia="Times New Roman"/>
      <w:sz w:val="28"/>
    </w:rPr>
  </w:style>
  <w:style w:type="character" w:customStyle="1" w:styleId="CharAttribute290">
    <w:name w:val="CharAttribute290"/>
    <w:rsid w:val="00B7172F"/>
    <w:rPr>
      <w:rFonts w:ascii="Times New Roman" w:eastAsia="Times New Roman"/>
      <w:sz w:val="28"/>
    </w:rPr>
  </w:style>
  <w:style w:type="character" w:customStyle="1" w:styleId="CharAttribute291">
    <w:name w:val="CharAttribute291"/>
    <w:rsid w:val="00B7172F"/>
    <w:rPr>
      <w:rFonts w:ascii="Times New Roman" w:eastAsia="Times New Roman"/>
      <w:sz w:val="28"/>
    </w:rPr>
  </w:style>
  <w:style w:type="character" w:customStyle="1" w:styleId="CharAttribute292">
    <w:name w:val="CharAttribute292"/>
    <w:rsid w:val="00B7172F"/>
    <w:rPr>
      <w:rFonts w:ascii="Times New Roman" w:eastAsia="Times New Roman"/>
      <w:sz w:val="28"/>
    </w:rPr>
  </w:style>
  <w:style w:type="character" w:customStyle="1" w:styleId="CharAttribute293">
    <w:name w:val="CharAttribute293"/>
    <w:rsid w:val="00B7172F"/>
    <w:rPr>
      <w:rFonts w:ascii="Times New Roman" w:eastAsia="Times New Roman"/>
      <w:sz w:val="28"/>
    </w:rPr>
  </w:style>
  <w:style w:type="character" w:customStyle="1" w:styleId="CharAttribute294">
    <w:name w:val="CharAttribute294"/>
    <w:rsid w:val="00B7172F"/>
    <w:rPr>
      <w:rFonts w:ascii="Times New Roman" w:eastAsia="Times New Roman"/>
      <w:sz w:val="28"/>
    </w:rPr>
  </w:style>
  <w:style w:type="character" w:customStyle="1" w:styleId="CharAttribute295">
    <w:name w:val="CharAttribute295"/>
    <w:rsid w:val="00B7172F"/>
    <w:rPr>
      <w:rFonts w:ascii="Times New Roman" w:eastAsia="Times New Roman"/>
      <w:sz w:val="28"/>
    </w:rPr>
  </w:style>
  <w:style w:type="character" w:customStyle="1" w:styleId="CharAttribute296">
    <w:name w:val="CharAttribute296"/>
    <w:rsid w:val="00B7172F"/>
    <w:rPr>
      <w:rFonts w:ascii="Times New Roman" w:eastAsia="Times New Roman"/>
      <w:sz w:val="28"/>
    </w:rPr>
  </w:style>
  <w:style w:type="character" w:customStyle="1" w:styleId="CharAttribute297">
    <w:name w:val="CharAttribute297"/>
    <w:rsid w:val="00B7172F"/>
    <w:rPr>
      <w:rFonts w:ascii="Times New Roman" w:eastAsia="Times New Roman"/>
      <w:sz w:val="28"/>
    </w:rPr>
  </w:style>
  <w:style w:type="character" w:customStyle="1" w:styleId="CharAttribute298">
    <w:name w:val="CharAttribute298"/>
    <w:rsid w:val="00B7172F"/>
    <w:rPr>
      <w:rFonts w:ascii="Times New Roman" w:eastAsia="Times New Roman"/>
      <w:sz w:val="28"/>
    </w:rPr>
  </w:style>
  <w:style w:type="character" w:customStyle="1" w:styleId="CharAttribute299">
    <w:name w:val="CharAttribute299"/>
    <w:rsid w:val="00B7172F"/>
    <w:rPr>
      <w:rFonts w:ascii="Times New Roman" w:eastAsia="Times New Roman"/>
      <w:sz w:val="28"/>
    </w:rPr>
  </w:style>
  <w:style w:type="character" w:customStyle="1" w:styleId="CharAttribute300">
    <w:name w:val="CharAttribute300"/>
    <w:rsid w:val="00B7172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B7172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172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172F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172F"/>
    <w:rPr>
      <w:rFonts w:ascii="Times New Roman" w:eastAsia="Times New Roman"/>
      <w:sz w:val="28"/>
    </w:rPr>
  </w:style>
  <w:style w:type="character" w:customStyle="1" w:styleId="CharAttribute306">
    <w:name w:val="CharAttribute306"/>
    <w:rsid w:val="00B7172F"/>
    <w:rPr>
      <w:rFonts w:ascii="Times New Roman" w:eastAsia="Times New Roman"/>
      <w:sz w:val="28"/>
    </w:rPr>
  </w:style>
  <w:style w:type="character" w:customStyle="1" w:styleId="CharAttribute307">
    <w:name w:val="CharAttribute307"/>
    <w:rsid w:val="00B7172F"/>
    <w:rPr>
      <w:rFonts w:ascii="Times New Roman" w:eastAsia="Times New Roman"/>
      <w:sz w:val="28"/>
    </w:rPr>
  </w:style>
  <w:style w:type="character" w:customStyle="1" w:styleId="CharAttribute308">
    <w:name w:val="CharAttribute308"/>
    <w:rsid w:val="00B7172F"/>
    <w:rPr>
      <w:rFonts w:ascii="Times New Roman" w:eastAsia="Times New Roman"/>
      <w:sz w:val="28"/>
    </w:rPr>
  </w:style>
  <w:style w:type="character" w:customStyle="1" w:styleId="CharAttribute309">
    <w:name w:val="CharAttribute309"/>
    <w:rsid w:val="00B7172F"/>
    <w:rPr>
      <w:rFonts w:ascii="Times New Roman" w:eastAsia="Times New Roman"/>
      <w:sz w:val="28"/>
    </w:rPr>
  </w:style>
  <w:style w:type="character" w:customStyle="1" w:styleId="CharAttribute310">
    <w:name w:val="CharAttribute310"/>
    <w:rsid w:val="00B7172F"/>
    <w:rPr>
      <w:rFonts w:ascii="Times New Roman" w:eastAsia="Times New Roman"/>
      <w:sz w:val="28"/>
    </w:rPr>
  </w:style>
  <w:style w:type="character" w:customStyle="1" w:styleId="CharAttribute311">
    <w:name w:val="CharAttribute311"/>
    <w:rsid w:val="00B7172F"/>
    <w:rPr>
      <w:rFonts w:ascii="Times New Roman" w:eastAsia="Times New Roman"/>
      <w:sz w:val="28"/>
    </w:rPr>
  </w:style>
  <w:style w:type="character" w:customStyle="1" w:styleId="CharAttribute312">
    <w:name w:val="CharAttribute312"/>
    <w:rsid w:val="00B7172F"/>
    <w:rPr>
      <w:rFonts w:ascii="Times New Roman" w:eastAsia="Times New Roman"/>
      <w:sz w:val="28"/>
    </w:rPr>
  </w:style>
  <w:style w:type="character" w:customStyle="1" w:styleId="CharAttribute313">
    <w:name w:val="CharAttribute313"/>
    <w:rsid w:val="00B7172F"/>
    <w:rPr>
      <w:rFonts w:ascii="Times New Roman" w:eastAsia="Times New Roman"/>
      <w:sz w:val="28"/>
    </w:rPr>
  </w:style>
  <w:style w:type="character" w:customStyle="1" w:styleId="CharAttribute314">
    <w:name w:val="CharAttribute314"/>
    <w:rsid w:val="00B7172F"/>
    <w:rPr>
      <w:rFonts w:ascii="Times New Roman" w:eastAsia="Times New Roman"/>
      <w:sz w:val="28"/>
    </w:rPr>
  </w:style>
  <w:style w:type="character" w:customStyle="1" w:styleId="CharAttribute315">
    <w:name w:val="CharAttribute315"/>
    <w:rsid w:val="00B7172F"/>
    <w:rPr>
      <w:rFonts w:ascii="Times New Roman" w:eastAsia="Times New Roman"/>
      <w:sz w:val="28"/>
    </w:rPr>
  </w:style>
  <w:style w:type="character" w:customStyle="1" w:styleId="CharAttribute316">
    <w:name w:val="CharAttribute316"/>
    <w:rsid w:val="00B7172F"/>
    <w:rPr>
      <w:rFonts w:ascii="Times New Roman" w:eastAsia="Times New Roman"/>
      <w:sz w:val="28"/>
    </w:rPr>
  </w:style>
  <w:style w:type="character" w:customStyle="1" w:styleId="CharAttribute317">
    <w:name w:val="CharAttribute317"/>
    <w:rsid w:val="00B7172F"/>
    <w:rPr>
      <w:rFonts w:ascii="Times New Roman" w:eastAsia="Times New Roman"/>
      <w:sz w:val="28"/>
    </w:rPr>
  </w:style>
  <w:style w:type="character" w:customStyle="1" w:styleId="CharAttribute318">
    <w:name w:val="CharAttribute318"/>
    <w:rsid w:val="00B7172F"/>
    <w:rPr>
      <w:rFonts w:ascii="Times New Roman" w:eastAsia="Times New Roman"/>
      <w:sz w:val="28"/>
    </w:rPr>
  </w:style>
  <w:style w:type="character" w:customStyle="1" w:styleId="CharAttribute319">
    <w:name w:val="CharAttribute319"/>
    <w:rsid w:val="00B7172F"/>
    <w:rPr>
      <w:rFonts w:ascii="Times New Roman" w:eastAsia="Times New Roman"/>
      <w:sz w:val="28"/>
    </w:rPr>
  </w:style>
  <w:style w:type="character" w:customStyle="1" w:styleId="CharAttribute320">
    <w:name w:val="CharAttribute320"/>
    <w:rsid w:val="00B7172F"/>
    <w:rPr>
      <w:rFonts w:ascii="Times New Roman" w:eastAsia="Times New Roman"/>
      <w:sz w:val="28"/>
    </w:rPr>
  </w:style>
  <w:style w:type="character" w:customStyle="1" w:styleId="CharAttribute321">
    <w:name w:val="CharAttribute321"/>
    <w:rsid w:val="00B7172F"/>
    <w:rPr>
      <w:rFonts w:ascii="Times New Roman" w:eastAsia="Times New Roman"/>
      <w:sz w:val="28"/>
    </w:rPr>
  </w:style>
  <w:style w:type="character" w:customStyle="1" w:styleId="CharAttribute322">
    <w:name w:val="CharAttribute322"/>
    <w:rsid w:val="00B7172F"/>
    <w:rPr>
      <w:rFonts w:ascii="Times New Roman" w:eastAsia="Times New Roman"/>
      <w:sz w:val="28"/>
    </w:rPr>
  </w:style>
  <w:style w:type="character" w:customStyle="1" w:styleId="CharAttribute323">
    <w:name w:val="CharAttribute323"/>
    <w:rsid w:val="00B7172F"/>
    <w:rPr>
      <w:rFonts w:ascii="Times New Roman" w:eastAsia="Times New Roman"/>
      <w:sz w:val="28"/>
    </w:rPr>
  </w:style>
  <w:style w:type="character" w:customStyle="1" w:styleId="CharAttribute324">
    <w:name w:val="CharAttribute324"/>
    <w:rsid w:val="00B7172F"/>
    <w:rPr>
      <w:rFonts w:ascii="Times New Roman" w:eastAsia="Times New Roman"/>
      <w:sz w:val="28"/>
    </w:rPr>
  </w:style>
  <w:style w:type="character" w:customStyle="1" w:styleId="CharAttribute325">
    <w:name w:val="CharAttribute325"/>
    <w:rsid w:val="00B7172F"/>
    <w:rPr>
      <w:rFonts w:ascii="Times New Roman" w:eastAsia="Times New Roman"/>
      <w:sz w:val="28"/>
    </w:rPr>
  </w:style>
  <w:style w:type="character" w:customStyle="1" w:styleId="CharAttribute326">
    <w:name w:val="CharAttribute326"/>
    <w:rsid w:val="00B7172F"/>
    <w:rPr>
      <w:rFonts w:ascii="Times New Roman" w:eastAsia="Times New Roman"/>
      <w:sz w:val="28"/>
    </w:rPr>
  </w:style>
  <w:style w:type="character" w:customStyle="1" w:styleId="CharAttribute327">
    <w:name w:val="CharAttribute327"/>
    <w:rsid w:val="00B7172F"/>
    <w:rPr>
      <w:rFonts w:ascii="Times New Roman" w:eastAsia="Times New Roman"/>
      <w:sz w:val="28"/>
    </w:rPr>
  </w:style>
  <w:style w:type="character" w:customStyle="1" w:styleId="CharAttribute328">
    <w:name w:val="CharAttribute328"/>
    <w:rsid w:val="00B7172F"/>
    <w:rPr>
      <w:rFonts w:ascii="Times New Roman" w:eastAsia="Times New Roman"/>
      <w:sz w:val="28"/>
    </w:rPr>
  </w:style>
  <w:style w:type="character" w:customStyle="1" w:styleId="CharAttribute329">
    <w:name w:val="CharAttribute329"/>
    <w:rsid w:val="00B7172F"/>
    <w:rPr>
      <w:rFonts w:ascii="Times New Roman" w:eastAsia="Times New Roman"/>
      <w:sz w:val="28"/>
    </w:rPr>
  </w:style>
  <w:style w:type="character" w:customStyle="1" w:styleId="CharAttribute330">
    <w:name w:val="CharAttribute330"/>
    <w:rsid w:val="00B7172F"/>
    <w:rPr>
      <w:rFonts w:ascii="Times New Roman" w:eastAsia="Times New Roman"/>
      <w:sz w:val="28"/>
    </w:rPr>
  </w:style>
  <w:style w:type="character" w:customStyle="1" w:styleId="CharAttribute331">
    <w:name w:val="CharAttribute331"/>
    <w:rsid w:val="00B7172F"/>
    <w:rPr>
      <w:rFonts w:ascii="Times New Roman" w:eastAsia="Times New Roman"/>
      <w:sz w:val="28"/>
    </w:rPr>
  </w:style>
  <w:style w:type="character" w:customStyle="1" w:styleId="CharAttribute332">
    <w:name w:val="CharAttribute332"/>
    <w:rsid w:val="00B7172F"/>
    <w:rPr>
      <w:rFonts w:ascii="Times New Roman" w:eastAsia="Times New Roman"/>
      <w:sz w:val="28"/>
    </w:rPr>
  </w:style>
  <w:style w:type="character" w:customStyle="1" w:styleId="CharAttribute333">
    <w:name w:val="CharAttribute333"/>
    <w:rsid w:val="00B7172F"/>
    <w:rPr>
      <w:rFonts w:ascii="Times New Roman" w:eastAsia="Times New Roman"/>
      <w:sz w:val="28"/>
    </w:rPr>
  </w:style>
  <w:style w:type="character" w:customStyle="1" w:styleId="CharAttribute334">
    <w:name w:val="CharAttribute334"/>
    <w:rsid w:val="00B7172F"/>
    <w:rPr>
      <w:rFonts w:ascii="Times New Roman" w:eastAsia="Times New Roman"/>
      <w:sz w:val="28"/>
    </w:rPr>
  </w:style>
  <w:style w:type="character" w:customStyle="1" w:styleId="CharAttribute335">
    <w:name w:val="CharAttribute335"/>
    <w:rsid w:val="00B7172F"/>
    <w:rPr>
      <w:rFonts w:ascii="Times New Roman" w:eastAsia="Times New Roman"/>
      <w:sz w:val="28"/>
    </w:rPr>
  </w:style>
  <w:style w:type="character" w:customStyle="1" w:styleId="CharAttribute514">
    <w:name w:val="CharAttribute514"/>
    <w:rsid w:val="00B7172F"/>
    <w:rPr>
      <w:rFonts w:ascii="Times New Roman" w:eastAsia="Times New Roman"/>
      <w:sz w:val="28"/>
    </w:rPr>
  </w:style>
  <w:style w:type="character" w:customStyle="1" w:styleId="CharAttribute520">
    <w:name w:val="CharAttribute520"/>
    <w:rsid w:val="00B7172F"/>
    <w:rPr>
      <w:rFonts w:ascii="Times New Roman" w:eastAsia="Times New Roman"/>
      <w:sz w:val="28"/>
    </w:rPr>
  </w:style>
  <w:style w:type="character" w:customStyle="1" w:styleId="CharAttribute521">
    <w:name w:val="CharAttribute521"/>
    <w:rsid w:val="00B7172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B7172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B7172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7172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7172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B717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7172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7172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717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7172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B7172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72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B7172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B7172F"/>
    <w:rPr>
      <w:rFonts w:ascii="Times New Roman" w:eastAsia="Times New Roman"/>
      <w:sz w:val="28"/>
    </w:rPr>
  </w:style>
  <w:style w:type="character" w:customStyle="1" w:styleId="CharAttribute534">
    <w:name w:val="CharAttribute534"/>
    <w:rsid w:val="00B7172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B7172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B7172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B7172F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B7172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B7172F"/>
    <w:rPr>
      <w:rFonts w:ascii="Times New Roman" w:eastAsia="Times New Roman"/>
      <w:sz w:val="28"/>
    </w:rPr>
  </w:style>
  <w:style w:type="character" w:customStyle="1" w:styleId="CharAttribute499">
    <w:name w:val="CharAttribute499"/>
    <w:rsid w:val="00B7172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B7172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172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B7172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B7172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B717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7172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B7172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B7172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B7172F"/>
  </w:style>
  <w:style w:type="table" w:styleId="af9">
    <w:name w:val="Table Grid"/>
    <w:basedOn w:val="a1"/>
    <w:uiPriority w:val="59"/>
    <w:rsid w:val="00B7172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717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B7172F"/>
  </w:style>
  <w:style w:type="paragraph" w:customStyle="1" w:styleId="ParaAttribute7">
    <w:name w:val="ParaAttribute7"/>
    <w:rsid w:val="00B7172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7172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7172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B717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2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B7172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72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B7172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7172F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B7172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B7172F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B7172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B7172F"/>
    <w:rPr>
      <w:vertAlign w:val="superscript"/>
    </w:rPr>
  </w:style>
  <w:style w:type="paragraph" w:customStyle="1" w:styleId="ParaAttribute38">
    <w:name w:val="ParaAttribute38"/>
    <w:rsid w:val="00B7172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7172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7172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B7172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B7172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B7172F"/>
    <w:rPr>
      <w:rFonts w:ascii="Times New Roman" w:eastAsia="Times New Roman"/>
      <w:sz w:val="28"/>
    </w:rPr>
  </w:style>
  <w:style w:type="character" w:customStyle="1" w:styleId="CharAttribute512">
    <w:name w:val="CharAttribute512"/>
    <w:rsid w:val="00B7172F"/>
    <w:rPr>
      <w:rFonts w:ascii="Times New Roman" w:eastAsia="Times New Roman"/>
      <w:sz w:val="28"/>
    </w:rPr>
  </w:style>
  <w:style w:type="character" w:customStyle="1" w:styleId="CharAttribute3">
    <w:name w:val="CharAttribute3"/>
    <w:rsid w:val="00B7172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B7172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B7172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B7172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72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B7172F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B7172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B7172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B7172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B7172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B7172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B7172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B7172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B7172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7172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B7172F"/>
    <w:rPr>
      <w:rFonts w:ascii="Times New Roman" w:eastAsia="Times New Roman"/>
      <w:sz w:val="28"/>
    </w:rPr>
  </w:style>
  <w:style w:type="character" w:customStyle="1" w:styleId="CharAttribute269">
    <w:name w:val="CharAttribute269"/>
    <w:rsid w:val="00B7172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B7172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B7172F"/>
    <w:rPr>
      <w:rFonts w:ascii="Times New Roman" w:eastAsia="Times New Roman"/>
      <w:sz w:val="28"/>
    </w:rPr>
  </w:style>
  <w:style w:type="character" w:customStyle="1" w:styleId="CharAttribute273">
    <w:name w:val="CharAttribute273"/>
    <w:rsid w:val="00B7172F"/>
    <w:rPr>
      <w:rFonts w:ascii="Times New Roman" w:eastAsia="Times New Roman"/>
      <w:sz w:val="28"/>
    </w:rPr>
  </w:style>
  <w:style w:type="character" w:customStyle="1" w:styleId="CharAttribute274">
    <w:name w:val="CharAttribute274"/>
    <w:rsid w:val="00B7172F"/>
    <w:rPr>
      <w:rFonts w:ascii="Times New Roman" w:eastAsia="Times New Roman"/>
      <w:sz w:val="28"/>
    </w:rPr>
  </w:style>
  <w:style w:type="character" w:customStyle="1" w:styleId="CharAttribute275">
    <w:name w:val="CharAttribute275"/>
    <w:rsid w:val="00B7172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B7172F"/>
    <w:rPr>
      <w:rFonts w:ascii="Times New Roman" w:eastAsia="Times New Roman"/>
      <w:sz w:val="28"/>
    </w:rPr>
  </w:style>
  <w:style w:type="character" w:customStyle="1" w:styleId="CharAttribute277">
    <w:name w:val="CharAttribute277"/>
    <w:rsid w:val="00B7172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B7172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B7172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B7172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B7172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B7172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B7172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B7172F"/>
    <w:rPr>
      <w:rFonts w:ascii="Times New Roman" w:eastAsia="Times New Roman"/>
      <w:sz w:val="28"/>
    </w:rPr>
  </w:style>
  <w:style w:type="character" w:customStyle="1" w:styleId="CharAttribute285">
    <w:name w:val="CharAttribute285"/>
    <w:rsid w:val="00B7172F"/>
    <w:rPr>
      <w:rFonts w:ascii="Times New Roman" w:eastAsia="Times New Roman"/>
      <w:sz w:val="28"/>
    </w:rPr>
  </w:style>
  <w:style w:type="character" w:customStyle="1" w:styleId="CharAttribute286">
    <w:name w:val="CharAttribute286"/>
    <w:rsid w:val="00B7172F"/>
    <w:rPr>
      <w:rFonts w:ascii="Times New Roman" w:eastAsia="Times New Roman"/>
      <w:sz w:val="28"/>
    </w:rPr>
  </w:style>
  <w:style w:type="character" w:customStyle="1" w:styleId="CharAttribute287">
    <w:name w:val="CharAttribute287"/>
    <w:rsid w:val="00B7172F"/>
    <w:rPr>
      <w:rFonts w:ascii="Times New Roman" w:eastAsia="Times New Roman"/>
      <w:sz w:val="28"/>
    </w:rPr>
  </w:style>
  <w:style w:type="character" w:customStyle="1" w:styleId="CharAttribute288">
    <w:name w:val="CharAttribute288"/>
    <w:rsid w:val="00B7172F"/>
    <w:rPr>
      <w:rFonts w:ascii="Times New Roman" w:eastAsia="Times New Roman"/>
      <w:sz w:val="28"/>
    </w:rPr>
  </w:style>
  <w:style w:type="character" w:customStyle="1" w:styleId="CharAttribute289">
    <w:name w:val="CharAttribute289"/>
    <w:rsid w:val="00B7172F"/>
    <w:rPr>
      <w:rFonts w:ascii="Times New Roman" w:eastAsia="Times New Roman"/>
      <w:sz w:val="28"/>
    </w:rPr>
  </w:style>
  <w:style w:type="character" w:customStyle="1" w:styleId="CharAttribute290">
    <w:name w:val="CharAttribute290"/>
    <w:rsid w:val="00B7172F"/>
    <w:rPr>
      <w:rFonts w:ascii="Times New Roman" w:eastAsia="Times New Roman"/>
      <w:sz w:val="28"/>
    </w:rPr>
  </w:style>
  <w:style w:type="character" w:customStyle="1" w:styleId="CharAttribute291">
    <w:name w:val="CharAttribute291"/>
    <w:rsid w:val="00B7172F"/>
    <w:rPr>
      <w:rFonts w:ascii="Times New Roman" w:eastAsia="Times New Roman"/>
      <w:sz w:val="28"/>
    </w:rPr>
  </w:style>
  <w:style w:type="character" w:customStyle="1" w:styleId="CharAttribute292">
    <w:name w:val="CharAttribute292"/>
    <w:rsid w:val="00B7172F"/>
    <w:rPr>
      <w:rFonts w:ascii="Times New Roman" w:eastAsia="Times New Roman"/>
      <w:sz w:val="28"/>
    </w:rPr>
  </w:style>
  <w:style w:type="character" w:customStyle="1" w:styleId="CharAttribute293">
    <w:name w:val="CharAttribute293"/>
    <w:rsid w:val="00B7172F"/>
    <w:rPr>
      <w:rFonts w:ascii="Times New Roman" w:eastAsia="Times New Roman"/>
      <w:sz w:val="28"/>
    </w:rPr>
  </w:style>
  <w:style w:type="character" w:customStyle="1" w:styleId="CharAttribute294">
    <w:name w:val="CharAttribute294"/>
    <w:rsid w:val="00B7172F"/>
    <w:rPr>
      <w:rFonts w:ascii="Times New Roman" w:eastAsia="Times New Roman"/>
      <w:sz w:val="28"/>
    </w:rPr>
  </w:style>
  <w:style w:type="character" w:customStyle="1" w:styleId="CharAttribute295">
    <w:name w:val="CharAttribute295"/>
    <w:rsid w:val="00B7172F"/>
    <w:rPr>
      <w:rFonts w:ascii="Times New Roman" w:eastAsia="Times New Roman"/>
      <w:sz w:val="28"/>
    </w:rPr>
  </w:style>
  <w:style w:type="character" w:customStyle="1" w:styleId="CharAttribute296">
    <w:name w:val="CharAttribute296"/>
    <w:rsid w:val="00B7172F"/>
    <w:rPr>
      <w:rFonts w:ascii="Times New Roman" w:eastAsia="Times New Roman"/>
      <w:sz w:val="28"/>
    </w:rPr>
  </w:style>
  <w:style w:type="character" w:customStyle="1" w:styleId="CharAttribute297">
    <w:name w:val="CharAttribute297"/>
    <w:rsid w:val="00B7172F"/>
    <w:rPr>
      <w:rFonts w:ascii="Times New Roman" w:eastAsia="Times New Roman"/>
      <w:sz w:val="28"/>
    </w:rPr>
  </w:style>
  <w:style w:type="character" w:customStyle="1" w:styleId="CharAttribute298">
    <w:name w:val="CharAttribute298"/>
    <w:rsid w:val="00B7172F"/>
    <w:rPr>
      <w:rFonts w:ascii="Times New Roman" w:eastAsia="Times New Roman"/>
      <w:sz w:val="28"/>
    </w:rPr>
  </w:style>
  <w:style w:type="character" w:customStyle="1" w:styleId="CharAttribute299">
    <w:name w:val="CharAttribute299"/>
    <w:rsid w:val="00B7172F"/>
    <w:rPr>
      <w:rFonts w:ascii="Times New Roman" w:eastAsia="Times New Roman"/>
      <w:sz w:val="28"/>
    </w:rPr>
  </w:style>
  <w:style w:type="character" w:customStyle="1" w:styleId="CharAttribute300">
    <w:name w:val="CharAttribute300"/>
    <w:rsid w:val="00B7172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B7172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172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172F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172F"/>
    <w:rPr>
      <w:rFonts w:ascii="Times New Roman" w:eastAsia="Times New Roman"/>
      <w:sz w:val="28"/>
    </w:rPr>
  </w:style>
  <w:style w:type="character" w:customStyle="1" w:styleId="CharAttribute306">
    <w:name w:val="CharAttribute306"/>
    <w:rsid w:val="00B7172F"/>
    <w:rPr>
      <w:rFonts w:ascii="Times New Roman" w:eastAsia="Times New Roman"/>
      <w:sz w:val="28"/>
    </w:rPr>
  </w:style>
  <w:style w:type="character" w:customStyle="1" w:styleId="CharAttribute307">
    <w:name w:val="CharAttribute307"/>
    <w:rsid w:val="00B7172F"/>
    <w:rPr>
      <w:rFonts w:ascii="Times New Roman" w:eastAsia="Times New Roman"/>
      <w:sz w:val="28"/>
    </w:rPr>
  </w:style>
  <w:style w:type="character" w:customStyle="1" w:styleId="CharAttribute308">
    <w:name w:val="CharAttribute308"/>
    <w:rsid w:val="00B7172F"/>
    <w:rPr>
      <w:rFonts w:ascii="Times New Roman" w:eastAsia="Times New Roman"/>
      <w:sz w:val="28"/>
    </w:rPr>
  </w:style>
  <w:style w:type="character" w:customStyle="1" w:styleId="CharAttribute309">
    <w:name w:val="CharAttribute309"/>
    <w:rsid w:val="00B7172F"/>
    <w:rPr>
      <w:rFonts w:ascii="Times New Roman" w:eastAsia="Times New Roman"/>
      <w:sz w:val="28"/>
    </w:rPr>
  </w:style>
  <w:style w:type="character" w:customStyle="1" w:styleId="CharAttribute310">
    <w:name w:val="CharAttribute310"/>
    <w:rsid w:val="00B7172F"/>
    <w:rPr>
      <w:rFonts w:ascii="Times New Roman" w:eastAsia="Times New Roman"/>
      <w:sz w:val="28"/>
    </w:rPr>
  </w:style>
  <w:style w:type="character" w:customStyle="1" w:styleId="CharAttribute311">
    <w:name w:val="CharAttribute311"/>
    <w:rsid w:val="00B7172F"/>
    <w:rPr>
      <w:rFonts w:ascii="Times New Roman" w:eastAsia="Times New Roman"/>
      <w:sz w:val="28"/>
    </w:rPr>
  </w:style>
  <w:style w:type="character" w:customStyle="1" w:styleId="CharAttribute312">
    <w:name w:val="CharAttribute312"/>
    <w:rsid w:val="00B7172F"/>
    <w:rPr>
      <w:rFonts w:ascii="Times New Roman" w:eastAsia="Times New Roman"/>
      <w:sz w:val="28"/>
    </w:rPr>
  </w:style>
  <w:style w:type="character" w:customStyle="1" w:styleId="CharAttribute313">
    <w:name w:val="CharAttribute313"/>
    <w:rsid w:val="00B7172F"/>
    <w:rPr>
      <w:rFonts w:ascii="Times New Roman" w:eastAsia="Times New Roman"/>
      <w:sz w:val="28"/>
    </w:rPr>
  </w:style>
  <w:style w:type="character" w:customStyle="1" w:styleId="CharAttribute314">
    <w:name w:val="CharAttribute314"/>
    <w:rsid w:val="00B7172F"/>
    <w:rPr>
      <w:rFonts w:ascii="Times New Roman" w:eastAsia="Times New Roman"/>
      <w:sz w:val="28"/>
    </w:rPr>
  </w:style>
  <w:style w:type="character" w:customStyle="1" w:styleId="CharAttribute315">
    <w:name w:val="CharAttribute315"/>
    <w:rsid w:val="00B7172F"/>
    <w:rPr>
      <w:rFonts w:ascii="Times New Roman" w:eastAsia="Times New Roman"/>
      <w:sz w:val="28"/>
    </w:rPr>
  </w:style>
  <w:style w:type="character" w:customStyle="1" w:styleId="CharAttribute316">
    <w:name w:val="CharAttribute316"/>
    <w:rsid w:val="00B7172F"/>
    <w:rPr>
      <w:rFonts w:ascii="Times New Roman" w:eastAsia="Times New Roman"/>
      <w:sz w:val="28"/>
    </w:rPr>
  </w:style>
  <w:style w:type="character" w:customStyle="1" w:styleId="CharAttribute317">
    <w:name w:val="CharAttribute317"/>
    <w:rsid w:val="00B7172F"/>
    <w:rPr>
      <w:rFonts w:ascii="Times New Roman" w:eastAsia="Times New Roman"/>
      <w:sz w:val="28"/>
    </w:rPr>
  </w:style>
  <w:style w:type="character" w:customStyle="1" w:styleId="CharAttribute318">
    <w:name w:val="CharAttribute318"/>
    <w:rsid w:val="00B7172F"/>
    <w:rPr>
      <w:rFonts w:ascii="Times New Roman" w:eastAsia="Times New Roman"/>
      <w:sz w:val="28"/>
    </w:rPr>
  </w:style>
  <w:style w:type="character" w:customStyle="1" w:styleId="CharAttribute319">
    <w:name w:val="CharAttribute319"/>
    <w:rsid w:val="00B7172F"/>
    <w:rPr>
      <w:rFonts w:ascii="Times New Roman" w:eastAsia="Times New Roman"/>
      <w:sz w:val="28"/>
    </w:rPr>
  </w:style>
  <w:style w:type="character" w:customStyle="1" w:styleId="CharAttribute320">
    <w:name w:val="CharAttribute320"/>
    <w:rsid w:val="00B7172F"/>
    <w:rPr>
      <w:rFonts w:ascii="Times New Roman" w:eastAsia="Times New Roman"/>
      <w:sz w:val="28"/>
    </w:rPr>
  </w:style>
  <w:style w:type="character" w:customStyle="1" w:styleId="CharAttribute321">
    <w:name w:val="CharAttribute321"/>
    <w:rsid w:val="00B7172F"/>
    <w:rPr>
      <w:rFonts w:ascii="Times New Roman" w:eastAsia="Times New Roman"/>
      <w:sz w:val="28"/>
    </w:rPr>
  </w:style>
  <w:style w:type="character" w:customStyle="1" w:styleId="CharAttribute322">
    <w:name w:val="CharAttribute322"/>
    <w:rsid w:val="00B7172F"/>
    <w:rPr>
      <w:rFonts w:ascii="Times New Roman" w:eastAsia="Times New Roman"/>
      <w:sz w:val="28"/>
    </w:rPr>
  </w:style>
  <w:style w:type="character" w:customStyle="1" w:styleId="CharAttribute323">
    <w:name w:val="CharAttribute323"/>
    <w:rsid w:val="00B7172F"/>
    <w:rPr>
      <w:rFonts w:ascii="Times New Roman" w:eastAsia="Times New Roman"/>
      <w:sz w:val="28"/>
    </w:rPr>
  </w:style>
  <w:style w:type="character" w:customStyle="1" w:styleId="CharAttribute324">
    <w:name w:val="CharAttribute324"/>
    <w:rsid w:val="00B7172F"/>
    <w:rPr>
      <w:rFonts w:ascii="Times New Roman" w:eastAsia="Times New Roman"/>
      <w:sz w:val="28"/>
    </w:rPr>
  </w:style>
  <w:style w:type="character" w:customStyle="1" w:styleId="CharAttribute325">
    <w:name w:val="CharAttribute325"/>
    <w:rsid w:val="00B7172F"/>
    <w:rPr>
      <w:rFonts w:ascii="Times New Roman" w:eastAsia="Times New Roman"/>
      <w:sz w:val="28"/>
    </w:rPr>
  </w:style>
  <w:style w:type="character" w:customStyle="1" w:styleId="CharAttribute326">
    <w:name w:val="CharAttribute326"/>
    <w:rsid w:val="00B7172F"/>
    <w:rPr>
      <w:rFonts w:ascii="Times New Roman" w:eastAsia="Times New Roman"/>
      <w:sz w:val="28"/>
    </w:rPr>
  </w:style>
  <w:style w:type="character" w:customStyle="1" w:styleId="CharAttribute327">
    <w:name w:val="CharAttribute327"/>
    <w:rsid w:val="00B7172F"/>
    <w:rPr>
      <w:rFonts w:ascii="Times New Roman" w:eastAsia="Times New Roman"/>
      <w:sz w:val="28"/>
    </w:rPr>
  </w:style>
  <w:style w:type="character" w:customStyle="1" w:styleId="CharAttribute328">
    <w:name w:val="CharAttribute328"/>
    <w:rsid w:val="00B7172F"/>
    <w:rPr>
      <w:rFonts w:ascii="Times New Roman" w:eastAsia="Times New Roman"/>
      <w:sz w:val="28"/>
    </w:rPr>
  </w:style>
  <w:style w:type="character" w:customStyle="1" w:styleId="CharAttribute329">
    <w:name w:val="CharAttribute329"/>
    <w:rsid w:val="00B7172F"/>
    <w:rPr>
      <w:rFonts w:ascii="Times New Roman" w:eastAsia="Times New Roman"/>
      <w:sz w:val="28"/>
    </w:rPr>
  </w:style>
  <w:style w:type="character" w:customStyle="1" w:styleId="CharAttribute330">
    <w:name w:val="CharAttribute330"/>
    <w:rsid w:val="00B7172F"/>
    <w:rPr>
      <w:rFonts w:ascii="Times New Roman" w:eastAsia="Times New Roman"/>
      <w:sz w:val="28"/>
    </w:rPr>
  </w:style>
  <w:style w:type="character" w:customStyle="1" w:styleId="CharAttribute331">
    <w:name w:val="CharAttribute331"/>
    <w:rsid w:val="00B7172F"/>
    <w:rPr>
      <w:rFonts w:ascii="Times New Roman" w:eastAsia="Times New Roman"/>
      <w:sz w:val="28"/>
    </w:rPr>
  </w:style>
  <w:style w:type="character" w:customStyle="1" w:styleId="CharAttribute332">
    <w:name w:val="CharAttribute332"/>
    <w:rsid w:val="00B7172F"/>
    <w:rPr>
      <w:rFonts w:ascii="Times New Roman" w:eastAsia="Times New Roman"/>
      <w:sz w:val="28"/>
    </w:rPr>
  </w:style>
  <w:style w:type="character" w:customStyle="1" w:styleId="CharAttribute333">
    <w:name w:val="CharAttribute333"/>
    <w:rsid w:val="00B7172F"/>
    <w:rPr>
      <w:rFonts w:ascii="Times New Roman" w:eastAsia="Times New Roman"/>
      <w:sz w:val="28"/>
    </w:rPr>
  </w:style>
  <w:style w:type="character" w:customStyle="1" w:styleId="CharAttribute334">
    <w:name w:val="CharAttribute334"/>
    <w:rsid w:val="00B7172F"/>
    <w:rPr>
      <w:rFonts w:ascii="Times New Roman" w:eastAsia="Times New Roman"/>
      <w:sz w:val="28"/>
    </w:rPr>
  </w:style>
  <w:style w:type="character" w:customStyle="1" w:styleId="CharAttribute335">
    <w:name w:val="CharAttribute335"/>
    <w:rsid w:val="00B7172F"/>
    <w:rPr>
      <w:rFonts w:ascii="Times New Roman" w:eastAsia="Times New Roman"/>
      <w:sz w:val="28"/>
    </w:rPr>
  </w:style>
  <w:style w:type="character" w:customStyle="1" w:styleId="CharAttribute514">
    <w:name w:val="CharAttribute514"/>
    <w:rsid w:val="00B7172F"/>
    <w:rPr>
      <w:rFonts w:ascii="Times New Roman" w:eastAsia="Times New Roman"/>
      <w:sz w:val="28"/>
    </w:rPr>
  </w:style>
  <w:style w:type="character" w:customStyle="1" w:styleId="CharAttribute520">
    <w:name w:val="CharAttribute520"/>
    <w:rsid w:val="00B7172F"/>
    <w:rPr>
      <w:rFonts w:ascii="Times New Roman" w:eastAsia="Times New Roman"/>
      <w:sz w:val="28"/>
    </w:rPr>
  </w:style>
  <w:style w:type="character" w:customStyle="1" w:styleId="CharAttribute521">
    <w:name w:val="CharAttribute521"/>
    <w:rsid w:val="00B7172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B7172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B7172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7172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7172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B717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7172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7172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717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7172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B7172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72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B7172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B7172F"/>
    <w:rPr>
      <w:rFonts w:ascii="Times New Roman" w:eastAsia="Times New Roman"/>
      <w:sz w:val="28"/>
    </w:rPr>
  </w:style>
  <w:style w:type="character" w:customStyle="1" w:styleId="CharAttribute534">
    <w:name w:val="CharAttribute534"/>
    <w:rsid w:val="00B7172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B7172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B7172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B7172F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B7172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B7172F"/>
    <w:rPr>
      <w:rFonts w:ascii="Times New Roman" w:eastAsia="Times New Roman"/>
      <w:sz w:val="28"/>
    </w:rPr>
  </w:style>
  <w:style w:type="character" w:customStyle="1" w:styleId="CharAttribute499">
    <w:name w:val="CharAttribute499"/>
    <w:rsid w:val="00B7172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B7172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172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B7172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B7172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B717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7172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B7172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B7172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B7172F"/>
  </w:style>
  <w:style w:type="table" w:styleId="af9">
    <w:name w:val="Table Grid"/>
    <w:basedOn w:val="a1"/>
    <w:uiPriority w:val="59"/>
    <w:rsid w:val="00B7172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717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B7172F"/>
  </w:style>
  <w:style w:type="paragraph" w:customStyle="1" w:styleId="ParaAttribute7">
    <w:name w:val="ParaAttribute7"/>
    <w:rsid w:val="00B7172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7172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7172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B717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7625</Words>
  <Characters>43469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2021-08-31T11:10:00Z</dcterms:created>
  <dcterms:modified xsi:type="dcterms:W3CDTF">2021-08-31T11:26:00Z</dcterms:modified>
</cp:coreProperties>
</file>